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9512C5" w:rsidRPr="00D913E9" w:rsidTr="002A3105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C5" w:rsidRPr="00D913E9" w:rsidRDefault="009512C5" w:rsidP="002A3105">
            <w:pPr>
              <w:rPr>
                <w:color w:val="0000FF"/>
                <w:sz w:val="72"/>
                <w:szCs w:val="72"/>
              </w:rPr>
            </w:pPr>
            <w:r w:rsidRPr="00D913E9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9512C5" w:rsidRPr="00D913E9" w:rsidRDefault="009512C5" w:rsidP="002A3105">
            <w:pPr>
              <w:rPr>
                <w:sz w:val="72"/>
                <w:szCs w:val="72"/>
              </w:rPr>
            </w:pPr>
            <w:r w:rsidRPr="00D913E9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C5" w:rsidRPr="00D913E9" w:rsidRDefault="009512C5" w:rsidP="002A3105">
            <w:pPr>
              <w:rPr>
                <w:b/>
                <w:sz w:val="20"/>
                <w:szCs w:val="20"/>
              </w:rPr>
            </w:pPr>
            <w:r w:rsidRPr="00D913E9">
              <w:rPr>
                <w:b/>
                <w:sz w:val="20"/>
                <w:szCs w:val="20"/>
              </w:rPr>
              <w:t>№</w:t>
            </w:r>
            <w:r w:rsidR="007875C1">
              <w:rPr>
                <w:b/>
                <w:sz w:val="20"/>
                <w:szCs w:val="20"/>
              </w:rPr>
              <w:t>6</w:t>
            </w:r>
            <w:r w:rsidRPr="00D913E9">
              <w:rPr>
                <w:b/>
                <w:sz w:val="20"/>
                <w:szCs w:val="20"/>
              </w:rPr>
              <w:t xml:space="preserve"> от  </w:t>
            </w:r>
            <w:r w:rsidR="007875C1">
              <w:rPr>
                <w:b/>
                <w:sz w:val="20"/>
                <w:szCs w:val="20"/>
              </w:rPr>
              <w:t>16 марта</w:t>
            </w:r>
            <w:r>
              <w:rPr>
                <w:b/>
                <w:sz w:val="20"/>
                <w:szCs w:val="20"/>
              </w:rPr>
              <w:t xml:space="preserve"> 2020 г.</w:t>
            </w:r>
            <w:r w:rsidRPr="00D913E9">
              <w:rPr>
                <w:b/>
                <w:sz w:val="20"/>
                <w:szCs w:val="20"/>
              </w:rPr>
              <w:t>..</w:t>
            </w:r>
          </w:p>
          <w:p w:rsidR="009512C5" w:rsidRPr="00D913E9" w:rsidRDefault="009512C5" w:rsidP="002A3105">
            <w:pPr>
              <w:rPr>
                <w:b/>
                <w:sz w:val="20"/>
                <w:szCs w:val="20"/>
              </w:rPr>
            </w:pPr>
          </w:p>
          <w:p w:rsidR="009512C5" w:rsidRPr="00D913E9" w:rsidRDefault="009512C5" w:rsidP="002A3105">
            <w:pPr>
              <w:rPr>
                <w:b/>
                <w:sz w:val="20"/>
                <w:szCs w:val="20"/>
              </w:rPr>
            </w:pPr>
            <w:r w:rsidRPr="00D913E9">
              <w:rPr>
                <w:b/>
                <w:sz w:val="20"/>
                <w:szCs w:val="20"/>
              </w:rPr>
              <w:t>Учредитель газеты:</w:t>
            </w:r>
          </w:p>
          <w:p w:rsidR="009512C5" w:rsidRPr="00D913E9" w:rsidRDefault="009512C5" w:rsidP="002A3105">
            <w:pPr>
              <w:rPr>
                <w:b/>
                <w:sz w:val="20"/>
                <w:szCs w:val="20"/>
              </w:rPr>
            </w:pPr>
            <w:r w:rsidRPr="00D913E9">
              <w:rPr>
                <w:b/>
                <w:sz w:val="20"/>
                <w:szCs w:val="20"/>
              </w:rPr>
              <w:t>Совет депутатов Залучского</w:t>
            </w:r>
          </w:p>
          <w:p w:rsidR="009512C5" w:rsidRPr="00D913E9" w:rsidRDefault="009512C5" w:rsidP="002A3105">
            <w:pPr>
              <w:rPr>
                <w:b/>
                <w:sz w:val="20"/>
                <w:szCs w:val="20"/>
              </w:rPr>
            </w:pPr>
            <w:r w:rsidRPr="00D913E9">
              <w:rPr>
                <w:b/>
                <w:sz w:val="20"/>
                <w:szCs w:val="20"/>
              </w:rPr>
              <w:t>сельского поселения</w:t>
            </w:r>
          </w:p>
        </w:tc>
      </w:tr>
    </w:tbl>
    <w:p w:rsidR="00DF7A33" w:rsidRPr="00DF7A33" w:rsidRDefault="00DF7A33" w:rsidP="00DF7A33">
      <w:pPr>
        <w:jc w:val="center"/>
        <w:textAlignment w:val="baseline"/>
        <w:rPr>
          <w:color w:val="3B4256"/>
          <w:sz w:val="22"/>
          <w:szCs w:val="22"/>
        </w:rPr>
      </w:pPr>
      <w:r w:rsidRPr="00DF7A33">
        <w:rPr>
          <w:b/>
          <w:color w:val="3B4256"/>
          <w:spacing w:val="-5"/>
          <w:kern w:val="36"/>
          <w:sz w:val="20"/>
          <w:szCs w:val="20"/>
        </w:rPr>
        <w:t>ПРАВИЛА ПОВЕДЕНИЯ ПРИ ПАВОДКЕ</w:t>
      </w:r>
      <w:r w:rsidRPr="00DF7A33">
        <w:rPr>
          <w:b/>
          <w:color w:val="3B4256"/>
          <w:spacing w:val="-5"/>
          <w:kern w:val="36"/>
          <w:sz w:val="22"/>
          <w:szCs w:val="22"/>
        </w:rPr>
        <w:t>.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Паводок - это значительное затопление местности в результате подъема уровня воды в реке, озере в период снеготаяния, ливней, ветровых нагонов воды, при заторах и т.п.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Факторы опасности наводнений и паводков - разрушение домов и зданий, мостов; размыв железнодорожных и автомобильных дорог; аварии на инженерных сетях, уничтожение посевов; жертвы среди населения и гибель животных.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В период наводнений и паводков радиотрансляционная сеть в квартирах и на рабочих местах должна действовать круглосуточно, так как население оповещается заблаговременно. </w:t>
      </w:r>
    </w:p>
    <w:p w:rsidR="00DF7A33" w:rsidRPr="00DF7A33" w:rsidRDefault="00DF7A33" w:rsidP="00DF7A33">
      <w:pPr>
        <w:jc w:val="center"/>
        <w:textAlignment w:val="baseline"/>
        <w:rPr>
          <w:b/>
          <w:color w:val="3B4256"/>
          <w:sz w:val="20"/>
          <w:szCs w:val="20"/>
        </w:rPr>
      </w:pPr>
      <w:r w:rsidRPr="00DF7A33">
        <w:rPr>
          <w:b/>
          <w:color w:val="3B4256"/>
          <w:spacing w:val="3"/>
          <w:sz w:val="20"/>
          <w:szCs w:val="20"/>
          <w:bdr w:val="none" w:sz="0" w:space="0" w:color="auto" w:frame="1"/>
        </w:rPr>
        <w:t>КАК ДЕЙСТВОВАТЬ ВО ВРЕМЯ ПАВОДКА, НАВОДНЕНИЯ.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Действия в случае угрозы возникновение наводнения, паводка: </w:t>
      </w:r>
    </w:p>
    <w:p w:rsidR="00DF7A33" w:rsidRPr="00DF7A33" w:rsidRDefault="00DF7A33" w:rsidP="00DF7A33">
      <w:pPr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Внимательно слушайте информацию о чрезвычайной ситуации и инструкции о порядке действий, не пользуйтесь без необходимости телефоном, чтобы он был свободным для связи с вами.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Сохраняйте спокойствие, предупредите соседей, окажите помощь инвалидам, детям и людям преклонного возраста. Узнайте в местных органах местного самоуправления место сбора жителей для эвакуации и готовьтесь к ней. 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Подготовьте документы, одежду, наиболее необходимые вещи, запас продуктов питания на несколько дней, медикаменты. Сложите все в чемодан. Документы сохраняйте в водонепроницаемом пакете.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Разъедините все потребители электрического тока от электросети, выключите газ. </w:t>
      </w:r>
    </w:p>
    <w:p w:rsidR="00DF7A33" w:rsidRPr="00DF7A33" w:rsidRDefault="00DF7A33" w:rsidP="00DF7A33">
      <w:pPr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Перенесите ценные вещи и продовольствие на верхние этажи или поднимите на верхние полки.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Действия в зоне внезапного затопления во время наводнения, паводка: </w:t>
      </w:r>
    </w:p>
    <w:p w:rsidR="00DF7A33" w:rsidRPr="00DF7A33" w:rsidRDefault="00DF7A33" w:rsidP="00DF7A33">
      <w:pPr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Сохраняйте спокойствие, не паникуйте.  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Возьмите подготовленную сумку с документами, ценности, лекарства, продукты и прочие необходимые вещи. Окажите помощь детям, инвалидам и людям преклонного возраста. Они подлежат эвакуации в первую очередь. По возможности немедленно оставьте зону затопления.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Перед выходом из дома отключите электро- и газоснабжение, погасите огонь в печах, Закройте окна и двери, если есть время - закройте окна и двери первого этажа досками (щитами).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Поднимитесь на верхние этажи. Если дом одноэтажный займите чердачные помещения. 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>Проверьте, нет ли вблизи пострадавших, окажите им, по возможности, помощь. Первая помощь людям, подобранным на поверхности воды, заключается в следующем: их надо переодеть в сухое белье, тепло укутать и дать успокаивающее средство, а извлеченные из-под воды пострадавшие нуждаются в искусственном дыхании. Оказавшись в воде, снимите с себя тяжелую одежду и обувь, отыщите вблизи предметы, которыми можно воспользоваться до получения помощи. Не переполняйте спасательные средства (катера, лодки, плоты).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lastRenderedPageBreak/>
        <w:t>Если Вы в машине:    </w:t>
      </w:r>
    </w:p>
    <w:p w:rsidR="00DF7A33" w:rsidRPr="00DF7A33" w:rsidRDefault="00DF7A33" w:rsidP="00DF7A33">
      <w:pPr>
        <w:textAlignment w:val="baseline"/>
        <w:rPr>
          <w:b/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Избегайте езды по залитой дороге, Вас может снести течением. </w:t>
      </w: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Если Вы оказались в зоне затопления, а машина сломалась, покиньте ее и вызовите помощь.    </w:t>
      </w:r>
      <w:r w:rsidRPr="00DF7A33">
        <w:rPr>
          <w:color w:val="3B4256"/>
          <w:sz w:val="22"/>
          <w:szCs w:val="22"/>
        </w:rPr>
        <w:br/>
      </w:r>
      <w:r w:rsidRPr="00DF7A33">
        <w:rPr>
          <w:b/>
          <w:color w:val="3B4256"/>
          <w:sz w:val="22"/>
          <w:szCs w:val="22"/>
        </w:rPr>
        <w:t>Действия после ЧС связанной с паводком: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pacing w:val="3"/>
          <w:sz w:val="22"/>
          <w:szCs w:val="22"/>
          <w:bdr w:val="none" w:sz="0" w:space="0" w:color="auto" w:frame="1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Достаньте аптечку первой помощи, помогите раненым. Слушайте радио и следуйте инструкциям спасательных служб.    </w:t>
      </w:r>
      <w:r w:rsidRPr="00DF7A33">
        <w:rPr>
          <w:color w:val="3B4256"/>
          <w:sz w:val="22"/>
          <w:szCs w:val="22"/>
        </w:rPr>
        <w:t xml:space="preserve">Соблюдайте осторожность, вернувшись в дом. </w:t>
      </w: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Проверьте, надежны ли его конструкции (стены, полы).    </w:t>
      </w:r>
      <w:r w:rsidRPr="00DF7A33">
        <w:rPr>
          <w:color w:val="3B4256"/>
          <w:sz w:val="22"/>
          <w:szCs w:val="22"/>
        </w:rPr>
        <w:br/>
        <w:t xml:space="preserve">Обнаружив в доме и вокруг него лужу стоячей воды, немедленно залейте ее 2 литрами отбеливателя или засыпьте хлорной известью. </w:t>
      </w: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 xml:space="preserve">Не отводите всю воду сразу: (это может повредить фундамент) каждый день отводите только около трети общего объема воды.  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Не живите в доме, где осталась стоячая вода. </w:t>
      </w: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Опасайтесь электрического удара, если слой воды на полу толще 5 см., носите резиновые сапоги. Убедитесь в том, что электрические кабели не контачат с водой. В затопленных местах немедленно отключайте электропитание на распределительных щитах, если вы этого еще не сделали. Если пол у электрощита влажный, накройте его сухой доской и стойте на ней. Чтобы отключить электричество, воспользуйтесь сухой палкой.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Если Вы подозреваете, что питьевая вода в колодце или колонке загрязнена - используйте воду, заранее запасенную в бутылках; или же кипятите ее в течение 5 минут. </w:t>
      </w:r>
    </w:p>
    <w:p w:rsidR="00DF7A33" w:rsidRPr="00DF7A33" w:rsidRDefault="00DF7A33" w:rsidP="00DF7A33">
      <w:pPr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Вымойте или обеззаразьте загрязненную посуду и столовые приборы, используя для этого кипяток или отбеливатель (чайную ложку отбеливателя на раковину, наполненную водой).    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z w:val="22"/>
          <w:szCs w:val="22"/>
        </w:rPr>
      </w:pPr>
      <w:r w:rsidRPr="00DF7A33">
        <w:rPr>
          <w:color w:val="3B4256"/>
          <w:sz w:val="22"/>
          <w:szCs w:val="22"/>
        </w:rPr>
        <w:t xml:space="preserve">Не поднимайте температуру воздуха в доме выше + 4 градусов, прежде чем не будет отведена вся стоячая вода. Очистите дом от всех обломков и пропитанных водой предметов. </w:t>
      </w:r>
    </w:p>
    <w:p w:rsidR="00DF7A33" w:rsidRPr="00DF7A33" w:rsidRDefault="00DF7A33" w:rsidP="00DF7A33">
      <w:pPr>
        <w:ind w:firstLine="708"/>
        <w:textAlignment w:val="baseline"/>
        <w:rPr>
          <w:color w:val="3B4256"/>
          <w:spacing w:val="3"/>
          <w:sz w:val="22"/>
          <w:szCs w:val="22"/>
          <w:bdr w:val="none" w:sz="0" w:space="0" w:color="auto" w:frame="1"/>
        </w:rPr>
      </w:pPr>
      <w:r w:rsidRPr="00DF7A33">
        <w:rPr>
          <w:color w:val="3B4256"/>
          <w:spacing w:val="3"/>
          <w:sz w:val="22"/>
          <w:szCs w:val="22"/>
          <w:bdr w:val="none" w:sz="0" w:space="0" w:color="auto" w:frame="1"/>
        </w:rPr>
        <w:t>Уберите оставшиеся ил и грязь, выбросьте загрязненные постельные принадлежности, одежду, мебель и другие предметы. Протрите все поверхности в доме. При этом обеспечьте хорошую вентиляцию, чтобы очистить воздух от токсичных испарений. </w:t>
      </w:r>
    </w:p>
    <w:p w:rsidR="00DF7A33" w:rsidRPr="00DF7A33" w:rsidRDefault="00DF7A33" w:rsidP="00DF7A33">
      <w:pPr>
        <w:ind w:firstLine="708"/>
        <w:jc w:val="center"/>
        <w:textAlignment w:val="baseline"/>
        <w:rPr>
          <w:b/>
          <w:color w:val="3B4256"/>
          <w:spacing w:val="3"/>
          <w:sz w:val="22"/>
          <w:szCs w:val="22"/>
          <w:bdr w:val="none" w:sz="0" w:space="0" w:color="auto" w:frame="1"/>
        </w:rPr>
      </w:pPr>
      <w:r w:rsidRPr="00DF7A33">
        <w:rPr>
          <w:b/>
          <w:color w:val="3B4256"/>
          <w:spacing w:val="3"/>
          <w:sz w:val="22"/>
          <w:szCs w:val="22"/>
          <w:bdr w:val="none" w:sz="0" w:space="0" w:color="auto" w:frame="1"/>
        </w:rPr>
        <w:t>Телефоны экстренного реагирования:</w:t>
      </w:r>
    </w:p>
    <w:p w:rsidR="00DF7A33" w:rsidRPr="00DF7A33" w:rsidRDefault="00DF7A33" w:rsidP="00DF7A33">
      <w:pPr>
        <w:ind w:firstLine="708"/>
        <w:jc w:val="center"/>
        <w:textAlignment w:val="baseline"/>
        <w:rPr>
          <w:b/>
          <w:color w:val="3B4256"/>
          <w:sz w:val="22"/>
          <w:szCs w:val="22"/>
        </w:rPr>
      </w:pPr>
      <w:r w:rsidRPr="00DF7A33">
        <w:rPr>
          <w:b/>
          <w:color w:val="3B4256"/>
          <w:spacing w:val="3"/>
          <w:sz w:val="22"/>
          <w:szCs w:val="22"/>
          <w:bdr w:val="none" w:sz="0" w:space="0" w:color="auto" w:frame="1"/>
        </w:rPr>
        <w:t>05;       112;       5-14-87;      8-921-705-60-05</w:t>
      </w:r>
    </w:p>
    <w:p w:rsidR="00DF7A33" w:rsidRPr="00DF7A33" w:rsidRDefault="00DF7A33" w:rsidP="00DF7A33">
      <w:pPr>
        <w:rPr>
          <w:sz w:val="22"/>
          <w:szCs w:val="22"/>
        </w:rPr>
      </w:pPr>
    </w:p>
    <w:p w:rsidR="007875C1" w:rsidRPr="007875C1" w:rsidRDefault="007875C1" w:rsidP="007875C1">
      <w:pPr>
        <w:jc w:val="center"/>
        <w:rPr>
          <w:b/>
        </w:rPr>
      </w:pPr>
      <w:r w:rsidRPr="00DF7A33">
        <w:rPr>
          <w:b/>
          <w:sz w:val="22"/>
          <w:szCs w:val="22"/>
        </w:rPr>
        <w:t>Информация о противопожарной обстановке в  Старорусском муниципальном районе за 2 месяца</w:t>
      </w:r>
      <w:r w:rsidRPr="007875C1">
        <w:rPr>
          <w:b/>
        </w:rPr>
        <w:t xml:space="preserve"> 2020 года</w:t>
      </w:r>
    </w:p>
    <w:p w:rsidR="007875C1" w:rsidRPr="004C5AF7" w:rsidRDefault="007875C1" w:rsidP="007875C1">
      <w:pPr>
        <w:ind w:firstLine="720"/>
        <w:jc w:val="both"/>
      </w:pPr>
      <w:r w:rsidRPr="004C5AF7">
        <w:t>Противопожарная обстановка в Старорусском муниципальном районе ухудшилась. Так, количество пожаров увеличилось на</w:t>
      </w:r>
      <w:r>
        <w:t xml:space="preserve"> 35,7</w:t>
      </w:r>
      <w:r w:rsidRPr="004C5AF7">
        <w:t xml:space="preserve"> % (</w:t>
      </w:r>
      <w:r>
        <w:t>14</w:t>
      </w:r>
      <w:r w:rsidRPr="004C5AF7">
        <w:t xml:space="preserve"> пожар</w:t>
      </w:r>
      <w:r>
        <w:t>ов</w:t>
      </w:r>
      <w:r w:rsidRPr="004C5AF7">
        <w:t xml:space="preserve"> в 201</w:t>
      </w:r>
      <w:r>
        <w:t>9</w:t>
      </w:r>
      <w:r w:rsidRPr="004C5AF7">
        <w:t>г.</w:t>
      </w:r>
      <w:r>
        <w:t>, из них 13 подучетных объектов, 1 – возгорания травы, мусора, бесхозных объектов и пр.,</w:t>
      </w:r>
      <w:r w:rsidRPr="004C5AF7">
        <w:t xml:space="preserve"> и </w:t>
      </w:r>
      <w:r>
        <w:t>19</w:t>
      </w:r>
      <w:r w:rsidRPr="004C5AF7">
        <w:t xml:space="preserve"> пожар</w:t>
      </w:r>
      <w:r>
        <w:t>ов</w:t>
      </w:r>
      <w:r w:rsidRPr="004C5AF7">
        <w:t xml:space="preserve"> в 20</w:t>
      </w:r>
      <w:r>
        <w:t>20</w:t>
      </w:r>
      <w:r w:rsidRPr="004C5AF7">
        <w:t>г.</w:t>
      </w:r>
      <w:r>
        <w:t>,</w:t>
      </w:r>
      <w:r w:rsidRPr="000928D0">
        <w:t xml:space="preserve"> </w:t>
      </w:r>
      <w:r>
        <w:t>из них 12 подучетных объектов, 7 – возгорания травы, мусора, бесхозных объектов и пр.</w:t>
      </w:r>
      <w:r w:rsidRPr="004C5AF7">
        <w:t xml:space="preserve">), гибель людей на пожарах </w:t>
      </w:r>
      <w:r>
        <w:t>не зарегистрирована</w:t>
      </w:r>
      <w:r w:rsidRPr="004C5AF7">
        <w:t xml:space="preserve">, травмирование людей на пожарах </w:t>
      </w:r>
      <w:r>
        <w:t>увеличилось на 400%</w:t>
      </w:r>
      <w:r w:rsidRPr="004C5AF7">
        <w:t xml:space="preserve"> (</w:t>
      </w:r>
      <w:r>
        <w:t>2</w:t>
      </w:r>
      <w:r w:rsidRPr="004C5AF7">
        <w:t xml:space="preserve"> человека</w:t>
      </w:r>
      <w:r>
        <w:t xml:space="preserve"> в 2019</w:t>
      </w:r>
      <w:r w:rsidRPr="004C5AF7">
        <w:t xml:space="preserve">г. и </w:t>
      </w:r>
      <w:r>
        <w:t>10 человек в 2020</w:t>
      </w:r>
      <w:r w:rsidRPr="004C5AF7">
        <w:t>г.).</w:t>
      </w:r>
    </w:p>
    <w:p w:rsidR="007875C1" w:rsidRPr="004C5AF7" w:rsidRDefault="007875C1" w:rsidP="007875C1">
      <w:pPr>
        <w:ind w:firstLine="720"/>
        <w:jc w:val="both"/>
      </w:pPr>
      <w:r w:rsidRPr="004C5AF7">
        <w:t>На территории Старорусского муниципального района лесн</w:t>
      </w:r>
      <w:r>
        <w:t>ых</w:t>
      </w:r>
      <w:r w:rsidRPr="004C5AF7">
        <w:t xml:space="preserve"> пожар</w:t>
      </w:r>
      <w:r>
        <w:t>ов не происходило</w:t>
      </w:r>
      <w:r w:rsidRPr="004C5AF7">
        <w:t>.</w:t>
      </w:r>
    </w:p>
    <w:p w:rsidR="007875C1" w:rsidRDefault="007875C1" w:rsidP="007875C1">
      <w:pPr>
        <w:ind w:firstLine="709"/>
        <w:jc w:val="both"/>
      </w:pPr>
      <w:r w:rsidRPr="004C5AF7">
        <w:t xml:space="preserve">Основными причинами пожаров являются: нарушение правил эксплуатации, неисправность и недостатки конструкции электрооборудования и бытовых электроприборов – </w:t>
      </w:r>
      <w:r>
        <w:t>1</w:t>
      </w:r>
      <w:r w:rsidRPr="004C5AF7">
        <w:t xml:space="preserve"> случа</w:t>
      </w:r>
      <w:r>
        <w:t>й</w:t>
      </w:r>
      <w:r w:rsidRPr="004C5AF7">
        <w:t>, неисправность и нарушение правил пожарной безопасности при экспл</w:t>
      </w:r>
      <w:r>
        <w:t>уатации печного отопления – 2</w:t>
      </w:r>
      <w:r w:rsidRPr="004C5AF7">
        <w:t xml:space="preserve"> случа</w:t>
      </w:r>
      <w:r>
        <w:t>я</w:t>
      </w:r>
      <w:r w:rsidRPr="004C5AF7">
        <w:t xml:space="preserve">,  неосторожное обращение с огнем – </w:t>
      </w:r>
      <w:r>
        <w:t>2</w:t>
      </w:r>
      <w:r w:rsidRPr="004C5AF7">
        <w:t xml:space="preserve"> случа</w:t>
      </w:r>
      <w:r>
        <w:t>я</w:t>
      </w:r>
      <w:r w:rsidRPr="004C5AF7">
        <w:t xml:space="preserve">, поджог – </w:t>
      </w:r>
      <w:r>
        <w:t>4</w:t>
      </w:r>
      <w:r w:rsidRPr="004C5AF7">
        <w:t xml:space="preserve"> случа</w:t>
      </w:r>
      <w:r>
        <w:t>я</w:t>
      </w:r>
      <w:r w:rsidRPr="004C5AF7">
        <w:t>, неисправность систем и механ</w:t>
      </w:r>
      <w:r>
        <w:t>измов транспортного средства – 2</w:t>
      </w:r>
      <w:r w:rsidRPr="004C5AF7">
        <w:t xml:space="preserve"> случа</w:t>
      </w:r>
      <w:r>
        <w:t>я,</w:t>
      </w:r>
      <w:r w:rsidRPr="004C5AF7">
        <w:t xml:space="preserve"> прочие</w:t>
      </w:r>
      <w:r>
        <w:t xml:space="preserve"> причины – 1</w:t>
      </w:r>
      <w:r w:rsidRPr="004C5AF7">
        <w:t xml:space="preserve"> случа</w:t>
      </w:r>
      <w:r>
        <w:t>й</w:t>
      </w:r>
      <w:r w:rsidRPr="004C5AF7">
        <w:t>.</w:t>
      </w:r>
    </w:p>
    <w:tbl>
      <w:tblPr>
        <w:tblW w:w="12768" w:type="dxa"/>
        <w:tblInd w:w="108" w:type="dxa"/>
        <w:tblLook w:val="0000"/>
      </w:tblPr>
      <w:tblGrid>
        <w:gridCol w:w="101"/>
        <w:gridCol w:w="3719"/>
        <w:gridCol w:w="477"/>
        <w:gridCol w:w="11"/>
        <w:gridCol w:w="56"/>
        <w:gridCol w:w="686"/>
        <w:gridCol w:w="1065"/>
        <w:gridCol w:w="892"/>
        <w:gridCol w:w="283"/>
        <w:gridCol w:w="779"/>
        <w:gridCol w:w="1067"/>
        <w:gridCol w:w="893"/>
        <w:gridCol w:w="2739"/>
      </w:tblGrid>
      <w:tr w:rsidR="007875C1" w:rsidTr="0002079C">
        <w:trPr>
          <w:gridAfter w:val="1"/>
          <w:wAfter w:w="2739" w:type="dxa"/>
          <w:trHeight w:val="225"/>
        </w:trPr>
        <w:tc>
          <w:tcPr>
            <w:tcW w:w="3820" w:type="dxa"/>
            <w:gridSpan w:val="2"/>
            <w:vMerge w:val="restart"/>
          </w:tcPr>
          <w:p w:rsidR="007875C1" w:rsidRDefault="007875C1" w:rsidP="0002079C">
            <w:pPr>
              <w:jc w:val="both"/>
              <w:rPr>
                <w:b/>
              </w:rPr>
            </w:pPr>
          </w:p>
        </w:tc>
        <w:tc>
          <w:tcPr>
            <w:tcW w:w="3187" w:type="dxa"/>
            <w:gridSpan w:val="6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за 2 месяца 2019г.</w:t>
            </w:r>
          </w:p>
        </w:tc>
        <w:tc>
          <w:tcPr>
            <w:tcW w:w="3022" w:type="dxa"/>
            <w:gridSpan w:val="4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за 2 месяца 2020г.</w:t>
            </w:r>
          </w:p>
        </w:tc>
      </w:tr>
      <w:tr w:rsidR="007875C1" w:rsidTr="0002079C">
        <w:trPr>
          <w:gridAfter w:val="1"/>
          <w:wAfter w:w="2739" w:type="dxa"/>
          <w:trHeight w:val="507"/>
        </w:trPr>
        <w:tc>
          <w:tcPr>
            <w:tcW w:w="0" w:type="auto"/>
            <w:gridSpan w:val="2"/>
            <w:vMerge/>
            <w:vAlign w:val="center"/>
          </w:tcPr>
          <w:p w:rsidR="007875C1" w:rsidRDefault="007875C1" w:rsidP="0002079C">
            <w:pPr>
              <w:rPr>
                <w:b/>
              </w:rPr>
            </w:pPr>
          </w:p>
        </w:tc>
        <w:tc>
          <w:tcPr>
            <w:tcW w:w="1230" w:type="dxa"/>
            <w:gridSpan w:val="4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район</w:t>
            </w:r>
          </w:p>
        </w:tc>
        <w:tc>
          <w:tcPr>
            <w:tcW w:w="1065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город</w:t>
            </w:r>
          </w:p>
        </w:tc>
        <w:tc>
          <w:tcPr>
            <w:tcW w:w="892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062" w:type="dxa"/>
            <w:gridSpan w:val="2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район</w:t>
            </w:r>
          </w:p>
        </w:tc>
        <w:tc>
          <w:tcPr>
            <w:tcW w:w="1067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город</w:t>
            </w:r>
          </w:p>
        </w:tc>
        <w:tc>
          <w:tcPr>
            <w:tcW w:w="893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7875C1" w:rsidTr="0002079C">
        <w:trPr>
          <w:gridAfter w:val="1"/>
          <w:wAfter w:w="2739" w:type="dxa"/>
          <w:trHeight w:val="408"/>
        </w:trPr>
        <w:tc>
          <w:tcPr>
            <w:tcW w:w="3820" w:type="dxa"/>
            <w:gridSpan w:val="2"/>
          </w:tcPr>
          <w:p w:rsidR="007875C1" w:rsidRDefault="007875C1" w:rsidP="0002079C">
            <w:pPr>
              <w:jc w:val="both"/>
              <w:rPr>
                <w:b/>
              </w:rPr>
            </w:pPr>
            <w:r>
              <w:rPr>
                <w:b/>
              </w:rPr>
              <w:t xml:space="preserve">Количество пожаров              </w:t>
            </w:r>
          </w:p>
        </w:tc>
        <w:tc>
          <w:tcPr>
            <w:tcW w:w="1230" w:type="dxa"/>
            <w:gridSpan w:val="4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65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92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62" w:type="dxa"/>
            <w:gridSpan w:val="2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67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93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875C1" w:rsidTr="0002079C">
        <w:trPr>
          <w:gridAfter w:val="1"/>
          <w:wAfter w:w="2739" w:type="dxa"/>
          <w:trHeight w:val="313"/>
        </w:trPr>
        <w:tc>
          <w:tcPr>
            <w:tcW w:w="3820" w:type="dxa"/>
            <w:gridSpan w:val="2"/>
          </w:tcPr>
          <w:p w:rsidR="007875C1" w:rsidRDefault="007875C1" w:rsidP="0002079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Погибло людей</w:t>
            </w:r>
          </w:p>
        </w:tc>
        <w:tc>
          <w:tcPr>
            <w:tcW w:w="1230" w:type="dxa"/>
            <w:gridSpan w:val="4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65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2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62" w:type="dxa"/>
            <w:gridSpan w:val="2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67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3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rPr>
          <w:gridAfter w:val="1"/>
          <w:wAfter w:w="2739" w:type="dxa"/>
          <w:trHeight w:val="186"/>
        </w:trPr>
        <w:tc>
          <w:tcPr>
            <w:tcW w:w="3820" w:type="dxa"/>
            <w:gridSpan w:val="2"/>
          </w:tcPr>
          <w:p w:rsidR="007875C1" w:rsidRDefault="007875C1" w:rsidP="0002079C">
            <w:pPr>
              <w:jc w:val="both"/>
              <w:rPr>
                <w:b/>
              </w:rPr>
            </w:pPr>
            <w:r>
              <w:rPr>
                <w:b/>
              </w:rPr>
              <w:t>Материальный ущерб</w:t>
            </w:r>
          </w:p>
        </w:tc>
        <w:tc>
          <w:tcPr>
            <w:tcW w:w="3187" w:type="dxa"/>
            <w:gridSpan w:val="6"/>
          </w:tcPr>
          <w:p w:rsidR="007875C1" w:rsidRPr="009477AD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 xml:space="preserve">2 135 000 </w:t>
            </w:r>
            <w:r w:rsidRPr="009477AD">
              <w:rPr>
                <w:b/>
              </w:rPr>
              <w:t>руб</w:t>
            </w:r>
            <w:r>
              <w:rPr>
                <w:b/>
              </w:rPr>
              <w:t>.</w:t>
            </w:r>
          </w:p>
        </w:tc>
        <w:tc>
          <w:tcPr>
            <w:tcW w:w="3022" w:type="dxa"/>
            <w:gridSpan w:val="4"/>
          </w:tcPr>
          <w:p w:rsidR="007875C1" w:rsidRPr="009477AD" w:rsidRDefault="007875C1" w:rsidP="0002079C">
            <w:pPr>
              <w:jc w:val="center"/>
              <w:rPr>
                <w:b/>
              </w:rPr>
            </w:pPr>
          </w:p>
        </w:tc>
      </w:tr>
      <w:tr w:rsidR="007875C1" w:rsidTr="0002079C">
        <w:trPr>
          <w:gridAfter w:val="1"/>
          <w:wAfter w:w="2739" w:type="dxa"/>
          <w:trHeight w:val="350"/>
        </w:trPr>
        <w:tc>
          <w:tcPr>
            <w:tcW w:w="3820" w:type="dxa"/>
            <w:gridSpan w:val="2"/>
          </w:tcPr>
          <w:p w:rsidR="007875C1" w:rsidRDefault="007875C1" w:rsidP="0002079C">
            <w:pPr>
              <w:jc w:val="both"/>
              <w:rPr>
                <w:b/>
              </w:rPr>
            </w:pPr>
            <w:r>
              <w:rPr>
                <w:b/>
              </w:rPr>
              <w:t>Спасено материальных ценностей</w:t>
            </w:r>
          </w:p>
        </w:tc>
        <w:tc>
          <w:tcPr>
            <w:tcW w:w="3187" w:type="dxa"/>
            <w:gridSpan w:val="6"/>
          </w:tcPr>
          <w:p w:rsidR="007875C1" w:rsidRPr="009477AD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1 150 000</w:t>
            </w:r>
            <w:r w:rsidRPr="009477AD">
              <w:rPr>
                <w:b/>
              </w:rPr>
              <w:t xml:space="preserve"> руб</w:t>
            </w:r>
            <w:r>
              <w:rPr>
                <w:b/>
              </w:rPr>
              <w:t>.</w:t>
            </w:r>
          </w:p>
        </w:tc>
        <w:tc>
          <w:tcPr>
            <w:tcW w:w="3022" w:type="dxa"/>
            <w:gridSpan w:val="4"/>
          </w:tcPr>
          <w:p w:rsidR="007875C1" w:rsidRPr="009477AD" w:rsidRDefault="007875C1" w:rsidP="0002079C">
            <w:pPr>
              <w:jc w:val="center"/>
              <w:rPr>
                <w:b/>
              </w:rPr>
            </w:pPr>
          </w:p>
        </w:tc>
      </w:tr>
      <w:tr w:rsidR="007875C1" w:rsidTr="0002079C">
        <w:trPr>
          <w:gridAfter w:val="1"/>
          <w:wAfter w:w="2739" w:type="dxa"/>
          <w:trHeight w:val="377"/>
        </w:trPr>
        <w:tc>
          <w:tcPr>
            <w:tcW w:w="3820" w:type="dxa"/>
            <w:gridSpan w:val="2"/>
          </w:tcPr>
          <w:p w:rsidR="007875C1" w:rsidRDefault="007875C1" w:rsidP="0002079C">
            <w:pPr>
              <w:jc w:val="both"/>
              <w:rPr>
                <w:b/>
              </w:rPr>
            </w:pPr>
            <w:r>
              <w:rPr>
                <w:b/>
              </w:rPr>
              <w:t>Спасено людей</w:t>
            </w:r>
          </w:p>
        </w:tc>
        <w:tc>
          <w:tcPr>
            <w:tcW w:w="1230" w:type="dxa"/>
            <w:gridSpan w:val="4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65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92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62" w:type="dxa"/>
            <w:gridSpan w:val="2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67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93" w:type="dxa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283"/>
        </w:trPr>
        <w:tc>
          <w:tcPr>
            <w:tcW w:w="9928" w:type="dxa"/>
            <w:gridSpan w:val="11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П Р И Ч И Н Ы         П О Ж А Р О В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219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gridSpan w:val="4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2019 год</w:t>
            </w:r>
          </w:p>
        </w:tc>
        <w:tc>
          <w:tcPr>
            <w:tcW w:w="2739" w:type="dxa"/>
            <w:gridSpan w:val="3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2020 год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563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НЕОСТОРОЖНОЕ ОБРАЩЕНИЕ</w:t>
            </w:r>
          </w:p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С ОГНЕМ </w:t>
            </w:r>
          </w:p>
        </w:tc>
        <w:tc>
          <w:tcPr>
            <w:tcW w:w="2926" w:type="dxa"/>
            <w:gridSpan w:val="4"/>
            <w:vAlign w:val="center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39" w:type="dxa"/>
            <w:gridSpan w:val="3"/>
            <w:vAlign w:val="center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543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НППБ ПРИ УСТРОЙСТВЕ И</w:t>
            </w:r>
          </w:p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ЭКСПЛУАТАЦИИ ПЕЧИ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39" w:type="dxa"/>
            <w:gridSpan w:val="3"/>
            <w:vAlign w:val="center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525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numPr>
                <w:ilvl w:val="12"/>
                <w:numId w:val="0"/>
              </w:num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НАРУШЕНИЕ ПРАВИЛ </w:t>
            </w:r>
          </w:p>
          <w:p w:rsidR="007875C1" w:rsidRPr="00DF7A33" w:rsidRDefault="007875C1" w:rsidP="0002079C">
            <w:pPr>
              <w:numPr>
                <w:ilvl w:val="12"/>
                <w:numId w:val="0"/>
              </w:num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УСТРОЙСТВАИ ЭКСПЛУАТАЦИИ</w:t>
            </w:r>
          </w:p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ЭЛЕКТРООБОРУДОВАНИЯ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39" w:type="dxa"/>
            <w:gridSpan w:val="3"/>
            <w:vAlign w:val="center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389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ДЕТСКАЯ ШАЛОСТЬ</w:t>
            </w:r>
          </w:p>
        </w:tc>
        <w:tc>
          <w:tcPr>
            <w:tcW w:w="2926" w:type="dxa"/>
            <w:gridSpan w:val="4"/>
            <w:vAlign w:val="center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358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ПОДЖОГ   </w:t>
            </w:r>
          </w:p>
        </w:tc>
        <w:tc>
          <w:tcPr>
            <w:tcW w:w="2926" w:type="dxa"/>
            <w:gridSpan w:val="4"/>
            <w:vAlign w:val="center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  <w:vAlign w:val="center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519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НППБ ПРИ ЭКСПЛУАТАЦИИ                     </w:t>
            </w:r>
          </w:p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ГАЗОВЫХ ПРИБОРОВ      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  <w:vAlign w:val="center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236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ПРОЧИЕ ПРИЧИНЫ</w:t>
            </w:r>
          </w:p>
        </w:tc>
        <w:tc>
          <w:tcPr>
            <w:tcW w:w="2926" w:type="dxa"/>
            <w:gridSpan w:val="4"/>
            <w:vAlign w:val="center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630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НППБ ПРИ ПРОВЕДЕНИИ</w:t>
            </w:r>
          </w:p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СВАРОЧНЫХ и ОГНЕВЫХ РАБОТ                   </w:t>
            </w:r>
          </w:p>
        </w:tc>
        <w:tc>
          <w:tcPr>
            <w:tcW w:w="2926" w:type="dxa"/>
            <w:gridSpan w:val="4"/>
            <w:vAlign w:val="center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630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Неисправность узлов, систем и  механизмов транспортного средства</w:t>
            </w:r>
          </w:p>
        </w:tc>
        <w:tc>
          <w:tcPr>
            <w:tcW w:w="2926" w:type="dxa"/>
            <w:gridSpan w:val="4"/>
            <w:vAlign w:val="center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5C1" w:rsidTr="0002079C">
        <w:trPr>
          <w:gridBefore w:val="1"/>
          <w:gridAfter w:val="1"/>
          <w:wBefore w:w="101" w:type="dxa"/>
          <w:wAfter w:w="2739" w:type="dxa"/>
          <w:trHeight w:val="321"/>
        </w:trPr>
        <w:tc>
          <w:tcPr>
            <w:tcW w:w="4263" w:type="dxa"/>
            <w:gridSpan w:val="4"/>
          </w:tcPr>
          <w:p w:rsidR="007875C1" w:rsidRPr="00DF7A33" w:rsidRDefault="007875C1" w:rsidP="0002079C">
            <w:pPr>
              <w:jc w:val="both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ИТОГО            </w:t>
            </w:r>
          </w:p>
        </w:tc>
        <w:tc>
          <w:tcPr>
            <w:tcW w:w="2926" w:type="dxa"/>
            <w:gridSpan w:val="4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2739" w:type="dxa"/>
            <w:gridSpan w:val="3"/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10029" w:type="dxa"/>
            <w:gridSpan w:val="12"/>
          </w:tcPr>
          <w:p w:rsidR="007875C1" w:rsidRPr="00DF7A33" w:rsidRDefault="007875C1" w:rsidP="0002079C">
            <w:pPr>
              <w:jc w:val="center"/>
              <w:rPr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О Б Ъ Е К Т Ы   П О Ж А Р О В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2019 год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 w:rsidRPr="00087F6A">
              <w:rPr>
                <w:b/>
              </w:rPr>
              <w:t>20</w:t>
            </w:r>
            <w:r>
              <w:rPr>
                <w:b/>
              </w:rPr>
              <w:t>20</w:t>
            </w:r>
            <w:r w:rsidRPr="00087F6A">
              <w:rPr>
                <w:b/>
              </w:rPr>
              <w:t xml:space="preserve"> год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1. ЖИЛЫЕ ДОМА И КВАРТИРЫ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3/2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2. ДАЧИ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</w:tcPr>
          <w:p w:rsidR="007875C1" w:rsidRPr="00454A8F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3. БАНИ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739" w:type="dxa"/>
            <w:gridSpan w:val="3"/>
          </w:tcPr>
          <w:p w:rsidR="007875C1" w:rsidRPr="00454A8F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4. ХОЗЯЙСТВЕННЫЕ ПОСТРОЙКИ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5. ПОДВАЛЫ И ТЕХПОДПОЛЬЯ 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В  ЖИЛЫХ ДОМАХ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6. НЕЖИЛЫЕ ДОМА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lastRenderedPageBreak/>
              <w:t>7. АВТОМАШИНЫ /МОТОЦИКЛЫ/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8. ПРОЧИЕ (СЕНО и т.д.)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9. ОЖОГИ ЛЮДЕЙ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10. ПРОИЗВОДСТВЕННЫЕ ОБЪЕКТЫ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11. ОБЪЕКТЫ С МАССОВЫМ 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ПРЕБЫВАНИЕМ ЛЮДЕЙ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 xml:space="preserve">12. ОБЪЕКТЫ СЕЛЬХОЗПРОИЗВОДСТВА     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13. ОБЪЕКТЫ ТОРГОВЛИ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  <w:trHeight w:val="357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14. ПРОЧИЕ ОБЪЕКТЫ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02079C">
            <w:pPr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875C1" w:rsidTr="0002079C">
        <w:tblPrEx>
          <w:tblLook w:val="01E0"/>
        </w:tblPrEx>
        <w:trPr>
          <w:trHeight w:val="578"/>
        </w:trPr>
        <w:tc>
          <w:tcPr>
            <w:tcW w:w="10029" w:type="dxa"/>
            <w:gridSpan w:val="12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УНИЧТОЖЕНО ПОЖАРАМИ</w:t>
            </w:r>
          </w:p>
        </w:tc>
        <w:tc>
          <w:tcPr>
            <w:tcW w:w="2739" w:type="dxa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 w:rsidRPr="00087F6A">
              <w:rPr>
                <w:b/>
              </w:rPr>
              <w:t>4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ЖИЛЫХ ДОМОВ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СТРОЕНИЙ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АВТОТЕХНИКИ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КОРМОВ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c>
          <w:tcPr>
            <w:tcW w:w="10029" w:type="dxa"/>
            <w:gridSpan w:val="12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ПОВРЕЖДЕНО ОГНЕМ</w:t>
            </w:r>
          </w:p>
        </w:tc>
        <w:tc>
          <w:tcPr>
            <w:tcW w:w="2739" w:type="dxa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ЖИЛЫХ ДОМОВ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АВТОТЕХНИКИ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КВАРТИР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СТРОЕНИЙ</w:t>
            </w:r>
          </w:p>
        </w:tc>
        <w:tc>
          <w:tcPr>
            <w:tcW w:w="2982" w:type="dxa"/>
            <w:gridSpan w:val="5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7875C1" w:rsidTr="0002079C">
        <w:tblPrEx>
          <w:tblLook w:val="01E0"/>
        </w:tblPrEx>
        <w:tc>
          <w:tcPr>
            <w:tcW w:w="10029" w:type="dxa"/>
            <w:gridSpan w:val="12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ПРИ ТУШЕНИИ ПОЖАРОВ СПАСЕНО:</w:t>
            </w:r>
          </w:p>
        </w:tc>
        <w:tc>
          <w:tcPr>
            <w:tcW w:w="2739" w:type="dxa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 w:rsidRPr="00087F6A"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  <w:trHeight w:val="331"/>
        </w:trPr>
        <w:tc>
          <w:tcPr>
            <w:tcW w:w="4297" w:type="dxa"/>
            <w:gridSpan w:val="3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ЛЮДЕЙ</w:t>
            </w:r>
          </w:p>
        </w:tc>
        <w:tc>
          <w:tcPr>
            <w:tcW w:w="2993" w:type="dxa"/>
            <w:gridSpan w:val="6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ЖИЛЫХ ДОМОВ</w:t>
            </w:r>
          </w:p>
        </w:tc>
        <w:tc>
          <w:tcPr>
            <w:tcW w:w="2993" w:type="dxa"/>
            <w:gridSpan w:val="6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СТРОЕНИЙ</w:t>
            </w:r>
          </w:p>
        </w:tc>
        <w:tc>
          <w:tcPr>
            <w:tcW w:w="2993" w:type="dxa"/>
            <w:gridSpan w:val="6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АВТОТЕХНИКИ</w:t>
            </w:r>
          </w:p>
        </w:tc>
        <w:tc>
          <w:tcPr>
            <w:tcW w:w="2993" w:type="dxa"/>
            <w:gridSpan w:val="6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КВАРТИР</w:t>
            </w:r>
          </w:p>
        </w:tc>
        <w:tc>
          <w:tcPr>
            <w:tcW w:w="2993" w:type="dxa"/>
            <w:gridSpan w:val="6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875C1" w:rsidTr="0002079C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7875C1" w:rsidRPr="00DF7A33" w:rsidRDefault="007875C1" w:rsidP="007875C1">
            <w:pPr>
              <w:numPr>
                <w:ilvl w:val="0"/>
                <w:numId w:val="2"/>
              </w:numPr>
              <w:ind w:left="0" w:firstLine="0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КОРМОВ</w:t>
            </w:r>
          </w:p>
        </w:tc>
        <w:tc>
          <w:tcPr>
            <w:tcW w:w="2993" w:type="dxa"/>
            <w:gridSpan w:val="6"/>
          </w:tcPr>
          <w:p w:rsidR="007875C1" w:rsidRPr="00DF7A33" w:rsidRDefault="007875C1" w:rsidP="0002079C">
            <w:pPr>
              <w:jc w:val="center"/>
              <w:rPr>
                <w:b/>
                <w:sz w:val="20"/>
                <w:szCs w:val="20"/>
              </w:rPr>
            </w:pPr>
            <w:r w:rsidRPr="00DF7A3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7875C1" w:rsidRPr="00087F6A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7875C1" w:rsidRPr="004C5AF7" w:rsidRDefault="007875C1" w:rsidP="007875C1">
      <w:pPr>
        <w:ind w:firstLine="709"/>
        <w:jc w:val="both"/>
      </w:pPr>
      <w:r w:rsidRPr="004C5AF7">
        <w:t xml:space="preserve">Рост количества </w:t>
      </w:r>
      <w:r>
        <w:t xml:space="preserve">подучетных пожаров </w:t>
      </w:r>
      <w:r w:rsidRPr="004C5AF7">
        <w:t xml:space="preserve">был зарегистрирован </w:t>
      </w:r>
      <w:r>
        <w:t>на территории г. Старая Русса.</w:t>
      </w:r>
      <w:r w:rsidRPr="00076EB7">
        <w:t xml:space="preserve"> </w:t>
      </w:r>
      <w:r w:rsidRPr="004C5AF7">
        <w:t xml:space="preserve">Рост количества </w:t>
      </w:r>
      <w:r>
        <w:t>возгораний травы, мусора, бесхозных объектов и пр.</w:t>
      </w:r>
      <w:r w:rsidRPr="00076EB7">
        <w:t xml:space="preserve"> </w:t>
      </w:r>
      <w:r w:rsidRPr="004C5AF7">
        <w:t xml:space="preserve">был зарегистрирован </w:t>
      </w:r>
      <w:r>
        <w:t>на территории Наговского сельского поселения и г. Старая Русса.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758"/>
        <w:gridCol w:w="1274"/>
        <w:gridCol w:w="1274"/>
        <w:gridCol w:w="1908"/>
      </w:tblGrid>
      <w:tr w:rsidR="007875C1" w:rsidTr="0002079C">
        <w:trPr>
          <w:cantSplit/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пожаров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-, + %</w:t>
            </w: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2019год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2020год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 / 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</w:pPr>
            <w:r w:rsidRPr="00844E68">
              <w:rPr>
                <w:b/>
              </w:rPr>
              <w:t>0 / 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CD140F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-100 / 0</w:t>
            </w: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 / 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</w:pPr>
            <w:r w:rsidRPr="00844E68">
              <w:rPr>
                <w:b/>
              </w:rPr>
              <w:t>0 / 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 / 0</w:t>
            </w: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 / 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</w:pPr>
            <w:r w:rsidRPr="00844E68">
              <w:rPr>
                <w:b/>
              </w:rPr>
              <w:t>0 / 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573CD2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-100 / 0</w:t>
            </w: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 / 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</w:pPr>
            <w:r w:rsidRPr="00844E68">
              <w:rPr>
                <w:b/>
              </w:rPr>
              <w:t>0 / 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7C7208" w:rsidRDefault="007875C1" w:rsidP="0002079C">
            <w:pPr>
              <w:jc w:val="center"/>
              <w:rPr>
                <w:b/>
              </w:rPr>
            </w:pPr>
            <w:r w:rsidRPr="007C7208">
              <w:rPr>
                <w:b/>
              </w:rPr>
              <w:t>-</w:t>
            </w:r>
            <w:r>
              <w:rPr>
                <w:b/>
              </w:rPr>
              <w:t xml:space="preserve">100 / 0 </w:t>
            </w: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3 / 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3 / 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D169D2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  / +100</w:t>
            </w: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 / 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</w:pPr>
            <w:r w:rsidRPr="00336B27">
              <w:rPr>
                <w:b/>
              </w:rPr>
              <w:t>0 / 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C22D84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-100 / 0</w:t>
            </w: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 / 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</w:pPr>
            <w:r w:rsidRPr="00336B27">
              <w:rPr>
                <w:b/>
              </w:rPr>
              <w:t>0 / 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D169D2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 / 0</w:t>
            </w: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6 / 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9 / 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D169D2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+50 / +100</w:t>
            </w:r>
          </w:p>
        </w:tc>
      </w:tr>
      <w:tr w:rsidR="007875C1" w:rsidTr="0002079C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 / 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B32580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 / 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D169D2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0 / -100</w:t>
            </w:r>
          </w:p>
        </w:tc>
      </w:tr>
    </w:tbl>
    <w:p w:rsidR="007875C1" w:rsidRPr="004C5AF7" w:rsidRDefault="007875C1" w:rsidP="007875C1">
      <w:pPr>
        <w:ind w:firstLine="709"/>
        <w:jc w:val="both"/>
      </w:pPr>
      <w:r w:rsidRPr="004C5AF7">
        <w:t xml:space="preserve">Рост числа погибших (обнаруженных на местах пожаров) </w:t>
      </w:r>
      <w:r>
        <w:t xml:space="preserve">не </w:t>
      </w:r>
      <w:r w:rsidRPr="004C5AF7">
        <w:t>зарегистрирован</w:t>
      </w:r>
      <w:r>
        <w:t>.</w:t>
      </w:r>
      <w:r w:rsidRPr="004C5AF7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00"/>
        <w:gridCol w:w="1274"/>
        <w:gridCol w:w="1274"/>
        <w:gridCol w:w="1908"/>
      </w:tblGrid>
      <w:tr w:rsidR="007875C1" w:rsidTr="0002079C">
        <w:trPr>
          <w:cantSplit/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погибших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-, + %</w:t>
            </w: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2019год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2020год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Pr="00C22D84" w:rsidRDefault="007875C1" w:rsidP="0002079C">
            <w:pPr>
              <w:jc w:val="center"/>
              <w:rPr>
                <w:b/>
              </w:rPr>
            </w:pPr>
            <w:r w:rsidRPr="00C22D84">
              <w:rPr>
                <w:b/>
              </w:rPr>
              <w:t>0</w:t>
            </w: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98591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98591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 xml:space="preserve">0 </w:t>
            </w: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98591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7875C1" w:rsidTr="0002079C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C1" w:rsidRDefault="007875C1" w:rsidP="0002079C">
            <w:pPr>
              <w:jc w:val="center"/>
              <w:rPr>
                <w:b/>
              </w:rPr>
            </w:pPr>
            <w:r>
              <w:rPr>
                <w:b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C1" w:rsidRDefault="007875C1" w:rsidP="0002079C">
            <w:pPr>
              <w:jc w:val="center"/>
            </w:pPr>
            <w:r>
              <w:rPr>
                <w:b/>
              </w:rPr>
              <w:t xml:space="preserve">0 </w:t>
            </w:r>
          </w:p>
        </w:tc>
      </w:tr>
    </w:tbl>
    <w:p w:rsidR="007875C1" w:rsidRPr="004C5AF7" w:rsidRDefault="007875C1" w:rsidP="007875C1">
      <w:pPr>
        <w:ind w:firstLine="709"/>
        <w:jc w:val="both"/>
      </w:pPr>
      <w:r w:rsidRPr="004C5AF7">
        <w:t xml:space="preserve">Учитывая вышеизложенное, в целях стабилизации обстановки с пожарами, снижения гибели и травмирования людей на них, предлагаю: </w:t>
      </w:r>
    </w:p>
    <w:p w:rsidR="007875C1" w:rsidRPr="004C5AF7" w:rsidRDefault="007875C1" w:rsidP="007875C1">
      <w:pPr>
        <w:autoSpaceDE w:val="0"/>
        <w:autoSpaceDN w:val="0"/>
        <w:adjustRightInd w:val="0"/>
        <w:ind w:firstLine="708"/>
        <w:jc w:val="both"/>
      </w:pPr>
      <w:r w:rsidRPr="004C5AF7">
        <w:t>- продолжить работу по выпуску и распространению наглядной агитации на противопожарную тематику и оформлению уголков пожарной безопасности в социально значимых местах (отделения почтовой связи, учреждения социальной защиты, жилищные организации, образовательные учреждения и др.);</w:t>
      </w:r>
    </w:p>
    <w:p w:rsidR="007875C1" w:rsidRPr="004C5AF7" w:rsidRDefault="007875C1" w:rsidP="007875C1">
      <w:pPr>
        <w:autoSpaceDE w:val="0"/>
        <w:autoSpaceDN w:val="0"/>
        <w:adjustRightInd w:val="0"/>
        <w:ind w:firstLine="708"/>
        <w:jc w:val="both"/>
      </w:pPr>
      <w:r w:rsidRPr="004C5AF7">
        <w:t xml:space="preserve">- организовать проведение собраний граждан с рассмотрением вопросов  соблюдения требований пожарной безопасности в период </w:t>
      </w:r>
      <w:r>
        <w:t>весеннего</w:t>
      </w:r>
      <w:r w:rsidRPr="004C5AF7">
        <w:t xml:space="preserve"> пожароопасного сезона, а также мер по предупреждению гибели людей (детей) на пожарах;</w:t>
      </w:r>
    </w:p>
    <w:p w:rsidR="007875C1" w:rsidRPr="004C5AF7" w:rsidRDefault="007875C1" w:rsidP="007875C1">
      <w:pPr>
        <w:pStyle w:val="260"/>
        <w:ind w:left="0" w:firstLine="708"/>
        <w:rPr>
          <w:szCs w:val="24"/>
        </w:rPr>
      </w:pPr>
      <w:r w:rsidRPr="004C5AF7">
        <w:rPr>
          <w:szCs w:val="24"/>
        </w:rPr>
        <w:t>- продолжить проведение рейдов по неблагополучным категориям граждан, с целью проведения разъяснительных бесед о правильной эксплуатации электрооборудования, правилах пользования газовым оборудованием и профилактике неосторожного обращения с огнем;</w:t>
      </w:r>
    </w:p>
    <w:p w:rsidR="007875C1" w:rsidRPr="004C5AF7" w:rsidRDefault="007875C1" w:rsidP="007875C1">
      <w:pPr>
        <w:autoSpaceDE w:val="0"/>
        <w:autoSpaceDN w:val="0"/>
        <w:adjustRightInd w:val="0"/>
        <w:ind w:firstLine="709"/>
        <w:jc w:val="both"/>
      </w:pPr>
      <w:r w:rsidRPr="004C5AF7">
        <w:t>- разработать целевые программы, предусматривающие оказание адресной помощи неблагополучным категориям граждан по ремонту печного отопления, электротехнических устройств, монтажу автономных дымовых извещателей со встроенным звуковым оповещением о пожаре, а также заготовки топлива для отопительных систем;</w:t>
      </w:r>
    </w:p>
    <w:p w:rsidR="007875C1" w:rsidRPr="004C5AF7" w:rsidRDefault="007875C1" w:rsidP="007875C1">
      <w:pPr>
        <w:pStyle w:val="260"/>
        <w:ind w:left="0" w:firstLine="708"/>
        <w:rPr>
          <w:szCs w:val="24"/>
        </w:rPr>
      </w:pPr>
      <w:r w:rsidRPr="004C5AF7">
        <w:rPr>
          <w:szCs w:val="24"/>
        </w:rPr>
        <w:lastRenderedPageBreak/>
        <w:t xml:space="preserve">- продолжить работу по дополнительному информированию населения через средства массовой информации (телевидение, радио, газеты) по обеспечению пожарной безопасности в период </w:t>
      </w:r>
      <w:r>
        <w:rPr>
          <w:szCs w:val="24"/>
        </w:rPr>
        <w:t>весеннего</w:t>
      </w:r>
      <w:r w:rsidRPr="004C5AF7">
        <w:rPr>
          <w:szCs w:val="24"/>
        </w:rPr>
        <w:t xml:space="preserve"> пожароопасного сезона;</w:t>
      </w:r>
    </w:p>
    <w:p w:rsidR="007875C1" w:rsidRPr="004C5AF7" w:rsidRDefault="007875C1" w:rsidP="007875C1">
      <w:pPr>
        <w:ind w:firstLine="708"/>
        <w:jc w:val="both"/>
      </w:pPr>
      <w:r w:rsidRPr="004C5AF7">
        <w:t>- продолжить проведение рейдов по проверке бесхозных строений, в которых возможно проживание лиц без определенного места жительства;</w:t>
      </w:r>
    </w:p>
    <w:p w:rsidR="007875C1" w:rsidRPr="004C5AF7" w:rsidRDefault="007875C1" w:rsidP="007875C1">
      <w:pPr>
        <w:ind w:firstLine="709"/>
        <w:jc w:val="both"/>
      </w:pPr>
      <w:r w:rsidRPr="004C5AF7">
        <w:t>- организовать проведение с населением профилактических мероприятий и инструктажей о мерах пожарной безопасности в жилом фонде по месту жительства, уделив особое внимание зданиям с низкой устойчивостью при пожаре. В ходе профилактической работы обращать внимание на состояние электропроводки, печного отопления, внутридомового газового хозяйства, эксплуатацию бытового электрооборудования, наличие первичных средств пожаротушения, знание порядка вызова пожарной охраны и действий до ее прибытия. Работу организовать с привлечением добровольных пожарных, старост деревень, органов местного самоуправления, использовать возможности СМИ;</w:t>
      </w:r>
    </w:p>
    <w:p w:rsidR="007875C1" w:rsidRPr="004C5AF7" w:rsidRDefault="007875C1" w:rsidP="007875C1">
      <w:pPr>
        <w:ind w:firstLine="709"/>
        <w:jc w:val="both"/>
      </w:pPr>
      <w:r w:rsidRPr="004C5AF7">
        <w:t>- задействовать средства массовой информации в разъяснении роли автономных пожарных извещателей, пиростикеров и иных современных технических средств оповещения о пожарах и их тушения на начальной стадии;</w:t>
      </w:r>
    </w:p>
    <w:p w:rsidR="007875C1" w:rsidRPr="004C5AF7" w:rsidRDefault="007875C1" w:rsidP="007875C1">
      <w:pPr>
        <w:ind w:firstLine="709"/>
        <w:jc w:val="both"/>
      </w:pPr>
      <w:r w:rsidRPr="004C5AF7">
        <w:t>- разместить и актуализировать на официальных сайтах муниципальных образований информацию о мерах пожарной безопасности, а также мерах по предупреждению гибели людей (детей) на пожарах;</w:t>
      </w:r>
    </w:p>
    <w:p w:rsidR="007875C1" w:rsidRPr="004C5AF7" w:rsidRDefault="007875C1" w:rsidP="007875C1">
      <w:pPr>
        <w:ind w:firstLine="709"/>
        <w:jc w:val="both"/>
      </w:pPr>
      <w:r w:rsidRPr="004C5AF7">
        <w:t>- организовать работу по очистке территорий частных домовладений, территорий объектов и учреждений всех форм собственности от сухой растительности, мусора и других горючих отходов, а также подвальных, чердачных помещений жилых, в том числе многоквартирных домов, от бытовых, горючих и других материалов;</w:t>
      </w:r>
    </w:p>
    <w:p w:rsidR="007875C1" w:rsidRPr="004C5AF7" w:rsidRDefault="007875C1" w:rsidP="007875C1">
      <w:pPr>
        <w:ind w:firstLine="709"/>
        <w:jc w:val="both"/>
      </w:pPr>
      <w:r w:rsidRPr="004C5AF7">
        <w:t>- организовать размещение в местах массового пребывания людей (администрации муниципальных образований, подведомственные: медицинские учреждения, учреждения социального обслуживания населения, учебные и учреждения дополнительного образования, торговые организации, дома культуры, ТСЖ, УК, ж/д и автовокзалы, общественный транспорт, дачные общества, базы отдыха, лесничества) памяток-листовок по тематике предупреждения гибели людей при пожарах и пожарной безопасности в жилье;</w:t>
      </w:r>
    </w:p>
    <w:p w:rsidR="007875C1" w:rsidRPr="004C5AF7" w:rsidRDefault="007875C1" w:rsidP="007875C1">
      <w:pPr>
        <w:ind w:firstLine="709"/>
        <w:jc w:val="both"/>
      </w:pPr>
      <w:r w:rsidRPr="004C5AF7">
        <w:t>- обеспечить исправность, своевременное обслуживание и ремонт источников наружного противопожарного водоснабжения с целью создания условий для забора воды в любое время года;</w:t>
      </w:r>
    </w:p>
    <w:p w:rsidR="007875C1" w:rsidRPr="004C5AF7" w:rsidRDefault="007875C1" w:rsidP="007875C1">
      <w:pPr>
        <w:ind w:firstLine="709"/>
        <w:jc w:val="both"/>
      </w:pPr>
      <w:r w:rsidRPr="004C5AF7">
        <w:t>- организовать бесперебойное функционирование системы оповещения населения о чрезвычайных ситуациях, в том числе системы экстренного оповещения населения об угрозе возникновения или возникновении чрезвычайных ситуаций.</w:t>
      </w:r>
    </w:p>
    <w:p w:rsidR="007875C1" w:rsidRPr="007875C1" w:rsidRDefault="007875C1" w:rsidP="007875C1">
      <w:pPr>
        <w:rPr>
          <w:b/>
        </w:rPr>
      </w:pPr>
      <w:r w:rsidRPr="007875C1">
        <w:rPr>
          <w:b/>
        </w:rPr>
        <w:t xml:space="preserve">Начальник отдела НД и ПР по Старорусскому, Парфинскому, Волотовскому, Поддорскому и Холмскому районам УНД и ПРГУ МЧС России по Новгородской области подполковник внутренней службы </w:t>
      </w:r>
      <w:r w:rsidRPr="007875C1">
        <w:rPr>
          <w:b/>
        </w:rPr>
        <w:tab/>
      </w:r>
      <w:r w:rsidRPr="007875C1">
        <w:rPr>
          <w:b/>
        </w:rPr>
        <w:tab/>
      </w:r>
      <w:r w:rsidRPr="007875C1">
        <w:rPr>
          <w:b/>
        </w:rPr>
        <w:tab/>
      </w:r>
      <w:r w:rsidRPr="007875C1">
        <w:rPr>
          <w:b/>
        </w:rPr>
        <w:tab/>
      </w:r>
      <w:r w:rsidRPr="007875C1">
        <w:rPr>
          <w:b/>
        </w:rPr>
        <w:tab/>
        <w:t xml:space="preserve">                    О.О. Пахтусов</w:t>
      </w:r>
    </w:p>
    <w:p w:rsidR="007875C1" w:rsidRDefault="007875C1" w:rsidP="007875C1">
      <w:pPr>
        <w:rPr>
          <w:sz w:val="16"/>
          <w:szCs w:val="16"/>
        </w:rPr>
      </w:pPr>
    </w:p>
    <w:p w:rsidR="007875C1" w:rsidRDefault="007875C1" w:rsidP="007875C1">
      <w:pPr>
        <w:rPr>
          <w:sz w:val="16"/>
          <w:szCs w:val="16"/>
        </w:rPr>
      </w:pPr>
    </w:p>
    <w:p w:rsidR="007875C1" w:rsidRDefault="007875C1" w:rsidP="007875C1">
      <w:pPr>
        <w:rPr>
          <w:sz w:val="16"/>
          <w:szCs w:val="16"/>
        </w:rPr>
      </w:pPr>
    </w:p>
    <w:p w:rsidR="007875C1" w:rsidRDefault="007875C1" w:rsidP="007875C1">
      <w:pPr>
        <w:rPr>
          <w:sz w:val="16"/>
          <w:szCs w:val="16"/>
        </w:rPr>
      </w:pPr>
    </w:p>
    <w:p w:rsidR="007875C1" w:rsidRDefault="007875C1" w:rsidP="007875C1">
      <w:pPr>
        <w:rPr>
          <w:sz w:val="16"/>
          <w:szCs w:val="16"/>
        </w:rPr>
      </w:pPr>
    </w:p>
    <w:p w:rsidR="007875C1" w:rsidRDefault="007875C1" w:rsidP="007875C1">
      <w:pPr>
        <w:rPr>
          <w:sz w:val="16"/>
          <w:szCs w:val="16"/>
        </w:rPr>
      </w:pPr>
    </w:p>
    <w:p w:rsidR="007875C1" w:rsidRDefault="007875C1" w:rsidP="007875C1">
      <w:pPr>
        <w:rPr>
          <w:sz w:val="16"/>
          <w:szCs w:val="16"/>
        </w:rPr>
      </w:pPr>
    </w:p>
    <w:p w:rsidR="00E22516" w:rsidRPr="0026461E" w:rsidRDefault="00E22516" w:rsidP="00E22516">
      <w:pPr>
        <w:rPr>
          <w:b/>
          <w:sz w:val="22"/>
          <w:szCs w:val="22"/>
        </w:rPr>
      </w:pPr>
    </w:p>
    <w:p w:rsidR="007875C1" w:rsidRDefault="00E22516" w:rsidP="007875C1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7875C1" w:rsidRDefault="007875C1" w:rsidP="007875C1">
      <w:pPr>
        <w:rPr>
          <w:sz w:val="16"/>
          <w:szCs w:val="16"/>
        </w:rPr>
      </w:pPr>
    </w:p>
    <w:p w:rsidR="007875C1" w:rsidRDefault="007875C1" w:rsidP="007875C1">
      <w:pPr>
        <w:rPr>
          <w:sz w:val="16"/>
          <w:szCs w:val="16"/>
        </w:rPr>
      </w:pPr>
    </w:p>
    <w:p w:rsidR="007875C1" w:rsidRDefault="007875C1" w:rsidP="007875C1">
      <w:pPr>
        <w:rPr>
          <w:sz w:val="16"/>
          <w:szCs w:val="16"/>
        </w:rPr>
      </w:pPr>
    </w:p>
    <w:p w:rsidR="00E22516" w:rsidRDefault="00E22516" w:rsidP="007875C1">
      <w:pPr>
        <w:rPr>
          <w:sz w:val="16"/>
          <w:szCs w:val="16"/>
        </w:rPr>
      </w:pPr>
    </w:p>
    <w:p w:rsidR="007875C1" w:rsidRDefault="00E22516" w:rsidP="007875C1">
      <w:pPr>
        <w:rPr>
          <w:sz w:val="16"/>
          <w:szCs w:val="16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7648575" cy="6467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16" w:rsidRPr="00A13511" w:rsidRDefault="00E22516" w:rsidP="00E22516">
      <w:pPr>
        <w:jc w:val="center"/>
        <w:rPr>
          <w:b/>
          <w:sz w:val="20"/>
          <w:szCs w:val="20"/>
        </w:rPr>
      </w:pPr>
      <w:r w:rsidRPr="00A13511">
        <w:rPr>
          <w:b/>
          <w:sz w:val="20"/>
          <w:szCs w:val="20"/>
        </w:rPr>
        <w:lastRenderedPageBreak/>
        <w:t xml:space="preserve">ИНФОРМАЦИЯ </w:t>
      </w:r>
      <w:r>
        <w:rPr>
          <w:b/>
          <w:sz w:val="20"/>
          <w:szCs w:val="20"/>
        </w:rPr>
        <w:t xml:space="preserve"> СЛУЖБЫ  </w:t>
      </w:r>
      <w:r w:rsidRPr="00A13511">
        <w:rPr>
          <w:b/>
          <w:sz w:val="20"/>
          <w:szCs w:val="20"/>
        </w:rPr>
        <w:t>«01»</w:t>
      </w:r>
    </w:p>
    <w:p w:rsidR="00E22516" w:rsidRPr="00A13511" w:rsidRDefault="00E22516" w:rsidP="00E22516">
      <w:pPr>
        <w:jc w:val="both"/>
        <w:rPr>
          <w:sz w:val="20"/>
          <w:szCs w:val="20"/>
        </w:rPr>
      </w:pPr>
      <w:r w:rsidRPr="00A13511">
        <w:rPr>
          <w:sz w:val="20"/>
          <w:szCs w:val="20"/>
        </w:rPr>
        <w:t xml:space="preserve">     С приходом теплой солнечной погоды подразделения государственной противопожарной службы сотни раз выезжают на тушение сухой травы, предотвращая угрозу распространения огня на жилые дома, хозяйственные постройки и т.д. По области от горящей травы ежегодно уничтожаются сотни строений, гибнут люди. </w:t>
      </w:r>
    </w:p>
    <w:p w:rsidR="00E22516" w:rsidRPr="00A13511" w:rsidRDefault="00E22516" w:rsidP="00E22516">
      <w:pPr>
        <w:ind w:firstLine="720"/>
        <w:jc w:val="both"/>
        <w:rPr>
          <w:sz w:val="20"/>
          <w:szCs w:val="20"/>
        </w:rPr>
      </w:pPr>
      <w:r w:rsidRPr="00A13511">
        <w:rPr>
          <w:sz w:val="20"/>
          <w:szCs w:val="20"/>
        </w:rPr>
        <w:t>На тушение травы и мусора отвлекаются значительные силы и средства, неоправданно растет нагрузка на пожарные подразделения, расходуется дефицитное топливо. Все это значительно снижает уровень защищенности от пожаров предприятий всех форм собственности и населенных пунктов района, особенно в отдаленных деревнях.</w:t>
      </w:r>
    </w:p>
    <w:p w:rsidR="00E22516" w:rsidRPr="00A13511" w:rsidRDefault="00E22516" w:rsidP="00E22516">
      <w:pPr>
        <w:pStyle w:val="33"/>
        <w:rPr>
          <w:sz w:val="20"/>
          <w:szCs w:val="20"/>
        </w:rPr>
      </w:pPr>
      <w:r w:rsidRPr="00A13511">
        <w:rPr>
          <w:sz w:val="20"/>
          <w:szCs w:val="20"/>
        </w:rPr>
        <w:t xml:space="preserve">При сжигании травы и мусора  на своих участках многие не задумываются о последствиях. Огонь, подхваченный ветром, превращается в неуправляемую стихию, которая уничтожает все на своем пути, создает угрозу жизни людей, дачным массивам и лесному фонду. Чтобы избежать пожара и дальнейшего распространения огня необходимо содержать в чистоте прилегающую к строениям территорию, своевременно очищать ее от мусора, тары и других горючих  материалов. Горючие отходы следует собирать на специально выделенных площадках в контейнеры или ящики, а затем вывозить. </w:t>
      </w:r>
    </w:p>
    <w:p w:rsidR="00E22516" w:rsidRPr="00F539FB" w:rsidRDefault="00E22516" w:rsidP="00E22516">
      <w:pPr>
        <w:ind w:firstLine="180"/>
        <w:jc w:val="both"/>
        <w:rPr>
          <w:b/>
        </w:rPr>
      </w:pPr>
      <w:r>
        <w:rPr>
          <w:sz w:val="20"/>
          <w:szCs w:val="20"/>
        </w:rPr>
        <w:t xml:space="preserve">  </w:t>
      </w:r>
      <w:r w:rsidRPr="00F539FB">
        <w:rPr>
          <w:b/>
        </w:rPr>
        <w:t>ПРАВИЛА, КОТОРЫЕ НЕОБХОДИМО СОБЛЮДАТЬ:</w:t>
      </w:r>
    </w:p>
    <w:p w:rsidR="00E22516" w:rsidRPr="00F539FB" w:rsidRDefault="00E22516" w:rsidP="00E22516">
      <w:r w:rsidRPr="00F539FB">
        <w:rPr>
          <w:b/>
        </w:rPr>
        <w:t xml:space="preserve">- </w:t>
      </w:r>
      <w:r w:rsidRPr="00F539FB">
        <w:t xml:space="preserve">не разводить костры, не сжигать мусор и сухую травянистую растительность на расстоянии ближе </w:t>
      </w:r>
      <w:smartTag w:uri="urn:schemas-microsoft-com:office:smarttags" w:element="metricconverter">
        <w:smartTagPr>
          <w:attr w:name="ProductID" w:val="50 метров"/>
        </w:smartTagPr>
        <w:r w:rsidRPr="00F539FB">
          <w:t>50 метров</w:t>
        </w:r>
      </w:smartTag>
      <w:r w:rsidRPr="00F539FB">
        <w:t xml:space="preserve"> от зданий и сооружений;</w:t>
      </w:r>
    </w:p>
    <w:p w:rsidR="00E22516" w:rsidRPr="00F539FB" w:rsidRDefault="00E22516" w:rsidP="00E22516">
      <w:r w:rsidRPr="00F539FB">
        <w:t>- не оставлять на открытых площадках и во дворах емкости с легковоспламеняющимися жидкостями, баллоны с газом;</w:t>
      </w:r>
    </w:p>
    <w:p w:rsidR="00E22516" w:rsidRPr="00F539FB" w:rsidRDefault="00E22516" w:rsidP="00E22516">
      <w:r w:rsidRPr="00F539FB">
        <w:t>- запрещается курить и пользоваться открытым пламенем в сараях и других местах хранения сгораемых материалов;</w:t>
      </w:r>
    </w:p>
    <w:p w:rsidR="00E22516" w:rsidRPr="00F539FB" w:rsidRDefault="00E22516" w:rsidP="00E22516">
      <w:r w:rsidRPr="00F539FB">
        <w:t>- противопожарные разрывы не разрешается использовать под складирование материалов, оборудования и тары, для стоянки транспорта и строительства сооружений;</w:t>
      </w:r>
    </w:p>
    <w:p w:rsidR="00E22516" w:rsidRPr="00F539FB" w:rsidRDefault="00E22516" w:rsidP="00E22516">
      <w:r w:rsidRPr="00F539FB">
        <w:t>- запрещается пользоваться неисправными газовыми приборами;</w:t>
      </w:r>
    </w:p>
    <w:p w:rsidR="00E22516" w:rsidRPr="00F539FB" w:rsidRDefault="00E22516" w:rsidP="00E22516">
      <w:r w:rsidRPr="00F539FB">
        <w:t>- дорога, подъезды и проезды к зданиям, сооружениям, складам, наружным пожарным лестницам и водоисточникам всегда должны быть свободны для проезда пожарной техники, содержаться в исправном состоянии;</w:t>
      </w:r>
    </w:p>
    <w:p w:rsidR="00E22516" w:rsidRDefault="00E22516" w:rsidP="00E22516">
      <w:r w:rsidRPr="00F539FB">
        <w:t>- у каждого жилого строения должна быть ёмкость (бочка) с водой, а в помещениях огнетушитель.</w:t>
      </w:r>
    </w:p>
    <w:p w:rsidR="00E22516" w:rsidRDefault="00E22516" w:rsidP="00E22516"/>
    <w:p w:rsidR="00E22516" w:rsidRPr="00F539FB" w:rsidRDefault="00E22516" w:rsidP="00E22516"/>
    <w:p w:rsidR="00E22516" w:rsidRPr="00F539FB" w:rsidRDefault="00E22516" w:rsidP="00E22516">
      <w:pPr>
        <w:widowControl w:val="0"/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  <w:b/>
          <w:bCs/>
        </w:rPr>
      </w:pPr>
      <w:r w:rsidRPr="00F539FB">
        <w:rPr>
          <w:rFonts w:ascii="Times New Roman CYR" w:hAnsi="Times New Roman CYR" w:cs="Times New Roman CYR"/>
          <w:b/>
          <w:bCs/>
        </w:rPr>
        <w:t>Уважаемые жители и гости Залучского сельского поселения! Будьте осторожны с огнем, соблюдайте правила пожарной безопасности!</w:t>
      </w:r>
    </w:p>
    <w:p w:rsidR="00E22516" w:rsidRPr="00F539FB" w:rsidRDefault="00E22516" w:rsidP="00E22516">
      <w:pPr>
        <w:rPr>
          <w:b/>
        </w:rPr>
      </w:pPr>
      <w:r w:rsidRPr="00F539FB">
        <w:rPr>
          <w:b/>
        </w:rPr>
        <w:t>При возникновении пожара немедленно вызывайте пожарную охрану по телефону:</w:t>
      </w:r>
      <w:r w:rsidRPr="00F539FB">
        <w:rPr>
          <w:rFonts w:ascii="Times New Roman CYR" w:hAnsi="Times New Roman CYR" w:cs="Times New Roman CYR"/>
          <w:b/>
          <w:bCs/>
        </w:rPr>
        <w:t xml:space="preserve"> </w:t>
      </w:r>
      <w:r>
        <w:rPr>
          <w:rFonts w:ascii="Times New Roman CYR" w:hAnsi="Times New Roman CYR" w:cs="Times New Roman CYR"/>
          <w:b/>
          <w:bCs/>
        </w:rPr>
        <w:t>с домашнего телефона</w:t>
      </w:r>
      <w:r w:rsidRPr="00F539FB">
        <w:rPr>
          <w:rFonts w:ascii="Times New Roman CYR" w:hAnsi="Times New Roman CYR" w:cs="Times New Roman CYR"/>
          <w:b/>
          <w:bCs/>
        </w:rPr>
        <w:t xml:space="preserve">   </w:t>
      </w:r>
      <w:r>
        <w:rPr>
          <w:rFonts w:ascii="Times New Roman CYR" w:hAnsi="Times New Roman CYR" w:cs="Times New Roman CYR"/>
          <w:b/>
          <w:bCs/>
        </w:rPr>
        <w:t xml:space="preserve"> «</w:t>
      </w:r>
      <w:r w:rsidRPr="00F539FB">
        <w:rPr>
          <w:rFonts w:ascii="Times New Roman CYR" w:hAnsi="Times New Roman CYR" w:cs="Times New Roman CYR"/>
          <w:b/>
          <w:bCs/>
        </w:rPr>
        <w:t xml:space="preserve"> 01</w:t>
      </w:r>
      <w:r>
        <w:rPr>
          <w:rFonts w:ascii="Times New Roman CYR" w:hAnsi="Times New Roman CYR" w:cs="Times New Roman CYR"/>
          <w:b/>
          <w:bCs/>
        </w:rPr>
        <w:t>»</w:t>
      </w:r>
    </w:p>
    <w:p w:rsidR="00E22516" w:rsidRPr="00F539FB" w:rsidRDefault="00E22516" w:rsidP="00E22516">
      <w:pPr>
        <w:widowControl w:val="0"/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 w:rsidRPr="00F539FB">
        <w:rPr>
          <w:rFonts w:ascii="Times New Roman CYR" w:hAnsi="Times New Roman CYR" w:cs="Times New Roman CYR"/>
          <w:b/>
          <w:bCs/>
        </w:rPr>
        <w:t xml:space="preserve">                                    МТС, Мегафон - 112 или 010</w:t>
      </w:r>
    </w:p>
    <w:p w:rsidR="00E22516" w:rsidRPr="00F539FB" w:rsidRDefault="00E22516" w:rsidP="00E22516">
      <w:pPr>
        <w:widowControl w:val="0"/>
        <w:autoSpaceDE w:val="0"/>
        <w:autoSpaceDN w:val="0"/>
        <w:adjustRightInd w:val="0"/>
        <w:ind w:firstLine="284"/>
        <w:rPr>
          <w:b/>
          <w:bCs/>
        </w:rPr>
      </w:pPr>
      <w:r w:rsidRPr="00F539FB">
        <w:rPr>
          <w:rFonts w:ascii="Times New Roman CYR" w:hAnsi="Times New Roman CYR" w:cs="Times New Roman CYR"/>
          <w:b/>
          <w:bCs/>
        </w:rPr>
        <w:t xml:space="preserve">                                    Билайн, </w:t>
      </w:r>
      <w:r w:rsidRPr="00F539FB">
        <w:rPr>
          <w:b/>
          <w:bCs/>
          <w:lang w:val="en-US"/>
        </w:rPr>
        <w:t>TeLe</w:t>
      </w:r>
      <w:r w:rsidRPr="00F539FB">
        <w:rPr>
          <w:b/>
          <w:bCs/>
        </w:rPr>
        <w:t xml:space="preserve">2 - 112 </w:t>
      </w:r>
      <w:r w:rsidRPr="00F539FB">
        <w:rPr>
          <w:rFonts w:ascii="Times New Roman CYR" w:hAnsi="Times New Roman CYR" w:cs="Times New Roman CYR"/>
          <w:b/>
          <w:bCs/>
        </w:rPr>
        <w:t>или</w:t>
      </w:r>
      <w:r w:rsidRPr="00F539FB">
        <w:rPr>
          <w:b/>
          <w:bCs/>
        </w:rPr>
        <w:t xml:space="preserve"> 001</w:t>
      </w:r>
    </w:p>
    <w:p w:rsidR="00E22516" w:rsidRPr="00F539FB" w:rsidRDefault="00E22516" w:rsidP="00E22516">
      <w:pPr>
        <w:rPr>
          <w:b/>
        </w:rPr>
      </w:pPr>
    </w:p>
    <w:p w:rsidR="00E22516" w:rsidRPr="00A13511" w:rsidRDefault="00E22516" w:rsidP="00E22516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E22516" w:rsidRPr="00A13511" w:rsidRDefault="00E22516" w:rsidP="00E22516">
      <w:pPr>
        <w:rPr>
          <w:sz w:val="20"/>
          <w:szCs w:val="20"/>
        </w:rPr>
      </w:pPr>
    </w:p>
    <w:p w:rsidR="00E22516" w:rsidRPr="00A13511" w:rsidRDefault="00E22516" w:rsidP="00E22516">
      <w:pPr>
        <w:jc w:val="center"/>
        <w:rPr>
          <w:b/>
          <w:sz w:val="20"/>
          <w:szCs w:val="20"/>
          <w:u w:val="single"/>
        </w:rPr>
      </w:pPr>
      <w:r w:rsidRPr="00A13511">
        <w:rPr>
          <w:b/>
          <w:sz w:val="20"/>
          <w:szCs w:val="20"/>
          <w:u w:val="single"/>
        </w:rPr>
        <w:t>СЛУЖБА «01» НАПОМИНАЕТ!</w:t>
      </w:r>
    </w:p>
    <w:p w:rsidR="00E22516" w:rsidRPr="00A13511" w:rsidRDefault="00E22516" w:rsidP="00E22516">
      <w:pPr>
        <w:jc w:val="center"/>
        <w:rPr>
          <w:b/>
          <w:sz w:val="20"/>
          <w:szCs w:val="20"/>
          <w:u w:val="single"/>
        </w:rPr>
      </w:pPr>
    </w:p>
    <w:p w:rsidR="00E22516" w:rsidRPr="00A13511" w:rsidRDefault="00E22516" w:rsidP="00E22516">
      <w:pPr>
        <w:jc w:val="center"/>
        <w:rPr>
          <w:sz w:val="20"/>
          <w:szCs w:val="20"/>
        </w:rPr>
      </w:pPr>
      <w:r>
        <w:rPr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5486400" cy="2914650"/>
            <wp:effectExtent l="19050" t="0" r="0" b="0"/>
            <wp:docPr id="7" name="Рисунок 7" descr="Image?docRef=DOC%3ASMI2011%3Akprumsk_20110606_6060D4DA_1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?docRef=DOC%3ASMI2011%3Akprumsk_20110606_6060D4DA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16" w:rsidRPr="00A13511" w:rsidRDefault="00E22516" w:rsidP="00E22516">
      <w:pPr>
        <w:ind w:firstLine="180"/>
        <w:rPr>
          <w:sz w:val="20"/>
          <w:szCs w:val="20"/>
        </w:rPr>
      </w:pPr>
      <w:r w:rsidRPr="00A13511">
        <w:rPr>
          <w:sz w:val="20"/>
          <w:szCs w:val="20"/>
        </w:rPr>
        <w:t>От невинного поджога травы люди остаются без крова, а часто и сами гибнут в огне. Пожарная служба напоминает жителям Залучского сельского поселения правила, которые позволят уберечь свое жилье и имущество от огня:</w:t>
      </w:r>
    </w:p>
    <w:p w:rsidR="00E22516" w:rsidRPr="00A13511" w:rsidRDefault="00E22516" w:rsidP="00E22516">
      <w:pPr>
        <w:ind w:firstLine="180"/>
        <w:rPr>
          <w:sz w:val="20"/>
          <w:szCs w:val="20"/>
        </w:rPr>
      </w:pPr>
      <w:r w:rsidRPr="00A13511">
        <w:rPr>
          <w:sz w:val="20"/>
          <w:szCs w:val="20"/>
        </w:rPr>
        <w:t>- убирайте сухую траву и мусор вокруг дома – но ни в коем случае не методом сжигания;</w:t>
      </w:r>
    </w:p>
    <w:p w:rsidR="00E22516" w:rsidRPr="00A13511" w:rsidRDefault="00E22516" w:rsidP="00E22516">
      <w:pPr>
        <w:ind w:firstLine="180"/>
        <w:rPr>
          <w:sz w:val="20"/>
          <w:szCs w:val="20"/>
        </w:rPr>
      </w:pPr>
      <w:r w:rsidRPr="00A13511">
        <w:rPr>
          <w:sz w:val="20"/>
          <w:szCs w:val="20"/>
        </w:rPr>
        <w:t>- соблюдайте особую осторожность при обращении с огнем;</w:t>
      </w:r>
    </w:p>
    <w:p w:rsidR="00E22516" w:rsidRPr="00A13511" w:rsidRDefault="00E22516" w:rsidP="00E22516">
      <w:pPr>
        <w:ind w:firstLine="180"/>
        <w:rPr>
          <w:sz w:val="20"/>
          <w:szCs w:val="20"/>
        </w:rPr>
      </w:pPr>
      <w:r w:rsidRPr="00A13511">
        <w:rPr>
          <w:sz w:val="20"/>
          <w:szCs w:val="20"/>
        </w:rPr>
        <w:t>Помните, что даже непотушенная спичка или сигарета, брошенная в траву, может послужить причиной возгорания и привести к серьезному пожару;</w:t>
      </w:r>
    </w:p>
    <w:p w:rsidR="00E22516" w:rsidRPr="00A13511" w:rsidRDefault="00E22516" w:rsidP="00E22516">
      <w:pPr>
        <w:ind w:firstLine="180"/>
        <w:rPr>
          <w:sz w:val="20"/>
          <w:szCs w:val="20"/>
        </w:rPr>
      </w:pPr>
      <w:r w:rsidRPr="00A13511">
        <w:rPr>
          <w:sz w:val="20"/>
          <w:szCs w:val="20"/>
        </w:rPr>
        <w:t>- если вы заметили огонек где-то на поле, пусть даже в нескольких сотнях метрах от вашего дома, не поленитесь его потушить. По сухой траве огонь, способен проходить огромные расстояния и создать угрозу строениям и целым населенным пунктам;</w:t>
      </w:r>
    </w:p>
    <w:p w:rsidR="00E22516" w:rsidRPr="00A13511" w:rsidRDefault="00E22516" w:rsidP="00E22516">
      <w:pPr>
        <w:ind w:firstLine="180"/>
        <w:rPr>
          <w:sz w:val="20"/>
          <w:szCs w:val="20"/>
        </w:rPr>
      </w:pPr>
      <w:r w:rsidRPr="00A13511">
        <w:rPr>
          <w:sz w:val="20"/>
          <w:szCs w:val="20"/>
        </w:rPr>
        <w:t>- не поджигайте сухую траву на полях или полянах в лесу. Если вы увидели, как это делают другие, постарайтесь их остановить и объяснить, чем опасны травяные палы;</w:t>
      </w:r>
    </w:p>
    <w:p w:rsidR="00E22516" w:rsidRDefault="00E22516" w:rsidP="00E22516">
      <w:pPr>
        <w:ind w:firstLine="180"/>
        <w:rPr>
          <w:sz w:val="20"/>
          <w:szCs w:val="20"/>
        </w:rPr>
      </w:pPr>
      <w:r w:rsidRPr="00A13511">
        <w:rPr>
          <w:sz w:val="20"/>
          <w:szCs w:val="20"/>
        </w:rPr>
        <w:t>- при обнаружении возгорания тотчас же принимайте меры к его тушению. В случае, когда ликвидировать возгорание своими силами не удается, незамедлительно звоните по телефону «01» или «112».</w:t>
      </w:r>
    </w:p>
    <w:p w:rsidR="00E22516" w:rsidRPr="00B97D5B" w:rsidRDefault="00E22516" w:rsidP="00E22516">
      <w:pPr>
        <w:pStyle w:val="ac"/>
        <w:jc w:val="center"/>
        <w:rPr>
          <w:b/>
          <w:sz w:val="28"/>
          <w:szCs w:val="28"/>
        </w:rPr>
      </w:pPr>
      <w:r w:rsidRPr="00B97D5B">
        <w:rPr>
          <w:b/>
          <w:sz w:val="28"/>
          <w:szCs w:val="28"/>
        </w:rPr>
        <w:t>ПОМНИТЕ: нарушение правил пожарной безопасности, в соответствии с законодательством, ведет к административной и уголовной ответственности. Не пренебрегайте правилами пожарной безопасности. Вышедший из под контроля огонь, жесток и безжалостен, он уничтожает все на своем пути.</w:t>
      </w:r>
    </w:p>
    <w:p w:rsidR="00E22516" w:rsidRDefault="00E22516" w:rsidP="00E22516">
      <w:pPr>
        <w:pStyle w:val="1"/>
        <w:shd w:val="clear" w:color="auto" w:fill="F8F8F8"/>
        <w:spacing w:before="120" w:after="150"/>
        <w:jc w:val="center"/>
        <w:rPr>
          <w:b/>
          <w:bCs/>
          <w:i/>
          <w:iCs/>
          <w:color w:val="243F4A"/>
          <w:sz w:val="36"/>
          <w:szCs w:val="36"/>
        </w:rPr>
      </w:pPr>
      <w:r>
        <w:rPr>
          <w:b/>
          <w:bCs/>
          <w:i/>
          <w:iCs/>
          <w:color w:val="243F4A"/>
          <w:sz w:val="36"/>
          <w:szCs w:val="36"/>
        </w:rPr>
        <w:t>Правила поведения населения при лесных пожарах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center"/>
        <w:rPr>
          <w:color w:val="243F4A"/>
          <w:sz w:val="20"/>
          <w:szCs w:val="20"/>
        </w:rPr>
      </w:pPr>
      <w:r w:rsidRPr="008A4A24">
        <w:rPr>
          <w:rStyle w:val="af2"/>
          <w:color w:val="243F4A"/>
          <w:sz w:val="20"/>
          <w:szCs w:val="20"/>
        </w:rPr>
        <w:t>Правила поведения населения при лесных пожарах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center"/>
        <w:rPr>
          <w:color w:val="243F4A"/>
          <w:sz w:val="20"/>
          <w:szCs w:val="20"/>
        </w:rPr>
      </w:pPr>
      <w:r w:rsidRPr="008A4A24">
        <w:rPr>
          <w:rStyle w:val="af2"/>
          <w:color w:val="243F4A"/>
          <w:sz w:val="20"/>
          <w:szCs w:val="20"/>
        </w:rPr>
        <w:t>Основные причины лесных пожаров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lastRenderedPageBreak/>
        <w:t>Виновником лесных пожаров чаще всего является человек. Большинство пожаров возникает в результате сельскохозяйственных палов, сжигания мусора, в местах пикников, сбора грибов и ягод, во время охоты, от брошенной горящей спички, непотушенной сигареты. Во время выстрела охотника вылетевший из ружья пыж начинает тлеть, поджигая сухую траву. Не полностью потушенный костер в лесу служит причиной больших последующих бедствий. В зависимости от того, в каких частях леса распространяется огонь, лесные пожары принято подразделять на низовые (по количеству составляют до 90%), верховые и подземные.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center"/>
        <w:rPr>
          <w:color w:val="243F4A"/>
          <w:sz w:val="20"/>
          <w:szCs w:val="20"/>
        </w:rPr>
      </w:pPr>
      <w:r w:rsidRPr="008A4A24">
        <w:rPr>
          <w:rStyle w:val="af2"/>
          <w:color w:val="243F4A"/>
          <w:sz w:val="20"/>
          <w:szCs w:val="20"/>
        </w:rPr>
        <w:t>В лесу соблюдайте следующие правила: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rPr>
          <w:color w:val="243F4A"/>
          <w:sz w:val="20"/>
          <w:szCs w:val="20"/>
        </w:rPr>
      </w:pPr>
      <w:r w:rsidRPr="008A4A24">
        <w:rPr>
          <w:rStyle w:val="af2"/>
          <w:color w:val="243F4A"/>
          <w:sz w:val="20"/>
          <w:szCs w:val="20"/>
        </w:rPr>
        <w:t>В пожароопасный период в лесу запрещается:</w:t>
      </w:r>
    </w:p>
    <w:p w:rsidR="00E22516" w:rsidRPr="008A4A24" w:rsidRDefault="00E22516" w:rsidP="00E22516">
      <w:pPr>
        <w:pStyle w:val="af0"/>
        <w:numPr>
          <w:ilvl w:val="0"/>
          <w:numId w:val="5"/>
        </w:numPr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разводить костры, использовать мангалы, другие приспособления для приготовления пищи;</w:t>
      </w:r>
    </w:p>
    <w:p w:rsidR="00E22516" w:rsidRPr="008A4A24" w:rsidRDefault="00E22516" w:rsidP="00E22516">
      <w:pPr>
        <w:pStyle w:val="af0"/>
        <w:numPr>
          <w:ilvl w:val="0"/>
          <w:numId w:val="5"/>
        </w:numPr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курить, бросать горящие спички, окурки, вытряхивать из курительных трубок горящую золу;</w:t>
      </w:r>
    </w:p>
    <w:p w:rsidR="00E22516" w:rsidRPr="008A4A24" w:rsidRDefault="00E22516" w:rsidP="00E22516">
      <w:pPr>
        <w:pStyle w:val="af0"/>
        <w:numPr>
          <w:ilvl w:val="0"/>
          <w:numId w:val="5"/>
        </w:numPr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стрелять из оружия, использовать пиротехнические изделия;</w:t>
      </w:r>
    </w:p>
    <w:p w:rsidR="00E22516" w:rsidRPr="008A4A24" w:rsidRDefault="00E22516" w:rsidP="00E22516">
      <w:pPr>
        <w:pStyle w:val="af0"/>
        <w:numPr>
          <w:ilvl w:val="0"/>
          <w:numId w:val="5"/>
        </w:numPr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оставлять в лесу промасленный или пропитанный бензином, керосином или иными горючими веществами обтирочный материал;</w:t>
      </w:r>
    </w:p>
    <w:p w:rsidR="00E22516" w:rsidRPr="008A4A24" w:rsidRDefault="00E22516" w:rsidP="00E22516">
      <w:pPr>
        <w:pStyle w:val="af0"/>
        <w:numPr>
          <w:ilvl w:val="0"/>
          <w:numId w:val="5"/>
        </w:numPr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заправлять топливом баки работающих двигателей внутреннего сгорания, выводить для работы технику с неисправной системой питания двигателя, а также курить или пользоваться открытым огнем вблизи машин, заправляемых топливом;</w:t>
      </w:r>
    </w:p>
    <w:p w:rsidR="00E22516" w:rsidRPr="008A4A24" w:rsidRDefault="00E22516" w:rsidP="00E22516">
      <w:pPr>
        <w:pStyle w:val="af0"/>
        <w:numPr>
          <w:ilvl w:val="0"/>
          <w:numId w:val="5"/>
        </w:numPr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оставлять на освещенной солнцем поляне бутылки, осколки стекла, другой мусор;</w:t>
      </w:r>
    </w:p>
    <w:p w:rsidR="00E22516" w:rsidRPr="008A4A24" w:rsidRDefault="00E22516" w:rsidP="00E22516">
      <w:pPr>
        <w:pStyle w:val="af0"/>
        <w:numPr>
          <w:ilvl w:val="0"/>
          <w:numId w:val="5"/>
        </w:numPr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выжигать траву, а также стерню на полях.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rPr>
          <w:color w:val="243F4A"/>
          <w:sz w:val="20"/>
          <w:szCs w:val="20"/>
        </w:rPr>
      </w:pPr>
      <w:r w:rsidRPr="008A4A24">
        <w:rPr>
          <w:rStyle w:val="af2"/>
          <w:color w:val="243F4A"/>
          <w:sz w:val="20"/>
          <w:szCs w:val="20"/>
        </w:rPr>
        <w:t>Что делать, если вы оказались в зоне лесного пожара?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Если пожар низовой или локальный, можно попытаться потушить пламя самостоятельно - сбить его, захлестывая ветками лиственных пород, заливая водой, забрасывая влажным грунтом затаптывая ногами. При тушении пожара действуйте осмотрительно, не уходите далеко от дорог и просек, не теряйте из виду других участников, поддерживайте с ними зрительную и звуковую связь.</w:t>
      </w:r>
    </w:p>
    <w:p w:rsidR="00E22516" w:rsidRPr="008A4A24" w:rsidRDefault="00E22516" w:rsidP="00E22516">
      <w:pPr>
        <w:pStyle w:val="af0"/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Если у вас нет возможности своими силами справиться с локализацией и тушением пожара:</w:t>
      </w:r>
    </w:p>
    <w:p w:rsidR="00E22516" w:rsidRPr="008A4A24" w:rsidRDefault="00E22516" w:rsidP="00E22516">
      <w:pPr>
        <w:pStyle w:val="af0"/>
        <w:numPr>
          <w:ilvl w:val="0"/>
          <w:numId w:val="6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немедленно предупредите всех находящихся поблизости о необходимости выхода из опасной зоны;</w:t>
      </w:r>
    </w:p>
    <w:p w:rsidR="00E22516" w:rsidRPr="008A4A24" w:rsidRDefault="00E22516" w:rsidP="00E22516">
      <w:pPr>
        <w:pStyle w:val="af0"/>
        <w:numPr>
          <w:ilvl w:val="0"/>
          <w:numId w:val="6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организуйте выход людей на дорогу или просеку, широкую поляну, к берегу реки или водоема, в поле;</w:t>
      </w:r>
    </w:p>
    <w:p w:rsidR="00E22516" w:rsidRPr="008A4A24" w:rsidRDefault="00E22516" w:rsidP="00E22516">
      <w:pPr>
        <w:pStyle w:val="af0"/>
        <w:numPr>
          <w:ilvl w:val="0"/>
          <w:numId w:val="6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выходите из опасной зоны быстро, перпендикулярно направлению движения огня;</w:t>
      </w:r>
    </w:p>
    <w:p w:rsidR="00E22516" w:rsidRPr="008A4A24" w:rsidRDefault="00E22516" w:rsidP="00E22516">
      <w:pPr>
        <w:pStyle w:val="af0"/>
        <w:numPr>
          <w:ilvl w:val="0"/>
          <w:numId w:val="6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если невозможно уйти от пожара, войдите в водоем или накройтесь мокрой одеждой;</w:t>
      </w:r>
    </w:p>
    <w:p w:rsidR="00E22516" w:rsidRPr="008A4A24" w:rsidRDefault="00E22516" w:rsidP="00E22516">
      <w:pPr>
        <w:pStyle w:val="af0"/>
        <w:numPr>
          <w:ilvl w:val="0"/>
          <w:numId w:val="6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оказавшись на открытом пространстве или поляне, дышите, пригнувшись к земле, - там воздух менее задымлен;</w:t>
      </w:r>
    </w:p>
    <w:p w:rsidR="00E22516" w:rsidRPr="008A4A24" w:rsidRDefault="00E22516" w:rsidP="00E22516">
      <w:pPr>
        <w:pStyle w:val="af0"/>
        <w:numPr>
          <w:ilvl w:val="0"/>
          <w:numId w:val="6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рот и нос при этом прикройте ватно-марлевой повязкой или тканью;</w:t>
      </w:r>
    </w:p>
    <w:p w:rsidR="00E22516" w:rsidRPr="008A4A24" w:rsidRDefault="00E22516" w:rsidP="00E22516">
      <w:pPr>
        <w:pStyle w:val="af0"/>
        <w:numPr>
          <w:ilvl w:val="0"/>
          <w:numId w:val="6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после выхода из зоны пожара сообщите о месте, размерах и характере в противопожарную службу, администрацию населенного пункта, лесничество.</w:t>
      </w:r>
    </w:p>
    <w:p w:rsidR="00E22516" w:rsidRPr="008A4A24" w:rsidRDefault="00E22516" w:rsidP="00E22516">
      <w:pPr>
        <w:pStyle w:val="af0"/>
        <w:shd w:val="clear" w:color="auto" w:fill="F8F8F8"/>
        <w:spacing w:before="0" w:beforeAutospacing="0" w:after="0"/>
        <w:rPr>
          <w:color w:val="243F4A"/>
          <w:sz w:val="20"/>
          <w:szCs w:val="20"/>
        </w:rPr>
      </w:pPr>
      <w:r w:rsidRPr="008A4A24">
        <w:rPr>
          <w:rStyle w:val="af2"/>
          <w:color w:val="243F4A"/>
          <w:sz w:val="20"/>
          <w:szCs w:val="20"/>
        </w:rPr>
        <w:t>Если есть вероятность приближения огня к вашему населенному пункту, подготовьтесь к возможной эвакуации:</w:t>
      </w:r>
    </w:p>
    <w:p w:rsidR="00E22516" w:rsidRPr="008A4A24" w:rsidRDefault="00E22516" w:rsidP="00E22516">
      <w:pPr>
        <w:pStyle w:val="af0"/>
        <w:numPr>
          <w:ilvl w:val="0"/>
          <w:numId w:val="7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поместите документы, ценные вещи в безопасное, доступное место;</w:t>
      </w:r>
    </w:p>
    <w:p w:rsidR="00E22516" w:rsidRPr="008A4A24" w:rsidRDefault="00E22516" w:rsidP="00E22516">
      <w:pPr>
        <w:pStyle w:val="af0"/>
        <w:numPr>
          <w:ilvl w:val="0"/>
          <w:numId w:val="7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подготовьте к возможному экстренному отъезду транспортные средства;</w:t>
      </w:r>
    </w:p>
    <w:p w:rsidR="00E22516" w:rsidRPr="008A4A24" w:rsidRDefault="00E22516" w:rsidP="00E22516">
      <w:pPr>
        <w:pStyle w:val="af0"/>
        <w:numPr>
          <w:ilvl w:val="0"/>
          <w:numId w:val="7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наденьте хлопчатобумажную или шерстяную одежду, при себе имейте: перчатки, платок, которым можно закрыть лицо, защитные очки или другие средства защиты глаз;</w:t>
      </w:r>
    </w:p>
    <w:p w:rsidR="00E22516" w:rsidRPr="008A4A24" w:rsidRDefault="00E22516" w:rsidP="00E22516">
      <w:pPr>
        <w:pStyle w:val="af0"/>
        <w:numPr>
          <w:ilvl w:val="0"/>
          <w:numId w:val="7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подготовьте запас еды и питьевой воды;</w:t>
      </w:r>
    </w:p>
    <w:p w:rsidR="00E22516" w:rsidRPr="008A4A24" w:rsidRDefault="00E22516" w:rsidP="00E22516">
      <w:pPr>
        <w:pStyle w:val="af0"/>
        <w:numPr>
          <w:ilvl w:val="0"/>
          <w:numId w:val="7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внимательно следите за информационными сообщениями по телевидению и радио, средствами оповещения, держите связь со знакомыми в других районах вашей местности;</w:t>
      </w:r>
    </w:p>
    <w:p w:rsidR="00E22516" w:rsidRPr="008A4A24" w:rsidRDefault="00E22516" w:rsidP="00E22516">
      <w:pPr>
        <w:pStyle w:val="af0"/>
        <w:numPr>
          <w:ilvl w:val="0"/>
          <w:numId w:val="7"/>
        </w:numPr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избегайте паники.</w:t>
      </w:r>
    </w:p>
    <w:p w:rsidR="00E22516" w:rsidRPr="008A4A24" w:rsidRDefault="00E22516" w:rsidP="00E22516">
      <w:pPr>
        <w:pStyle w:val="af0"/>
        <w:shd w:val="clear" w:color="auto" w:fill="F8F8F8"/>
        <w:spacing w:before="0" w:beforeAutospacing="0" w:after="0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lastRenderedPageBreak/>
        <w:t>Если вы обнаружили очаги возгорания, необходимо позвонить в «Службу спасения» по телефону "01" с мобильного "112".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rStyle w:val="af2"/>
          <w:color w:val="243F4A"/>
          <w:sz w:val="20"/>
          <w:szCs w:val="20"/>
        </w:rPr>
        <w:t>Правила поведения и действия населения при пожаре в населенных пунктах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Пожар - это неконтролируемое горение, причиняющее материальный ущерб, вред жизни и здоровью граждан, интересам общества и государства. Главными факторами пожара, приводящими к гибели людей и причиняющими материальный ущерб, являются высокая температура и токсичный состав продуктов горения. При пожаре нужно опасаться также обрушений конструкций зданий, взрывов технологического оборудования и приборов, провалов в прогнивший пол здания или грунт, падения подгоревших деревьев. Опасно входить в зону задымления.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Чтобы избежать пожара, необходимо знать основные причины его возникновения:</w:t>
      </w:r>
    </w:p>
    <w:p w:rsidR="00E22516" w:rsidRPr="008A4A24" w:rsidRDefault="00E22516" w:rsidP="00E22516">
      <w:pPr>
        <w:pStyle w:val="af0"/>
        <w:numPr>
          <w:ilvl w:val="0"/>
          <w:numId w:val="8"/>
        </w:numPr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неосторожное обращение с огнем - при неосторожном курении, пользовании в помещениях открытым пламенем,</w:t>
      </w:r>
    </w:p>
    <w:p w:rsidR="00E22516" w:rsidRPr="008A4A24" w:rsidRDefault="00E22516" w:rsidP="00E22516">
      <w:pPr>
        <w:pStyle w:val="af0"/>
        <w:numPr>
          <w:ilvl w:val="0"/>
          <w:numId w:val="8"/>
        </w:numPr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разведение костров вблизи строений, небрежность в обращении с предметами бытовой химии, легковоспламеняющимися жидкостями. Источником повышенной пожарной опасности являются балконы, лоджии, сараи, гаражи, захламленные вещами.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Пожары от электроприборов возникают в случае перегрузки сети мощными потребителями, при неверном монтаже или ветхости электросетей, при пользовании неисправными электроприборами или приборами с открытыми спиралями и оставлении их без присмотра.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Оставленные без присмотра топящиеся печи, применение для их розжига бензина, отсутствие противопожарной разделки.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Пожары от детской шалости с огнем. Виноваты в этом чаще взрослые, которые оставляют детей одних дома, не прячут спички, не контролируют действия и игры детей.</w:t>
      </w:r>
    </w:p>
    <w:p w:rsidR="00E22516" w:rsidRPr="008A4A24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Пожары на транспорте при неисправных электро- и топливных приборах.</w:t>
      </w:r>
    </w:p>
    <w:p w:rsidR="00E22516" w:rsidRDefault="00E22516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 w:rsidRPr="008A4A24">
        <w:rPr>
          <w:color w:val="243F4A"/>
          <w:sz w:val="20"/>
          <w:szCs w:val="20"/>
        </w:rPr>
        <w:t>Нарушение правил проведения электро- газосварочных и огневых работ - частая причина пожаров.</w:t>
      </w:r>
    </w:p>
    <w:p w:rsidR="00287A3F" w:rsidRDefault="00287A3F" w:rsidP="00E22516">
      <w:pPr>
        <w:pStyle w:val="af0"/>
        <w:shd w:val="clear" w:color="auto" w:fill="F8F8F8"/>
        <w:spacing w:before="75" w:beforeAutospacing="0" w:after="75"/>
        <w:jc w:val="both"/>
        <w:rPr>
          <w:color w:val="243F4A"/>
          <w:sz w:val="20"/>
          <w:szCs w:val="20"/>
        </w:rPr>
      </w:pPr>
      <w:r>
        <w:rPr>
          <w:noProof/>
          <w:color w:val="243F4A"/>
          <w:sz w:val="20"/>
          <w:szCs w:val="20"/>
        </w:rPr>
        <w:lastRenderedPageBreak/>
        <w:drawing>
          <wp:inline distT="0" distB="0" distL="0" distR="0">
            <wp:extent cx="9144000" cy="6858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3F" w:rsidRDefault="00287A3F" w:rsidP="00E2251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144000" cy="6858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16" w:rsidRDefault="00E22516" w:rsidP="00E22516">
      <w:pPr>
        <w:rPr>
          <w:sz w:val="16"/>
          <w:szCs w:val="16"/>
        </w:rPr>
      </w:pPr>
      <w:r>
        <w:rPr>
          <w:sz w:val="20"/>
          <w:szCs w:val="20"/>
        </w:rPr>
        <w:lastRenderedPageBreak/>
        <w:br w:type="textWrapping" w:clear="all"/>
      </w: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6258"/>
        <w:gridCol w:w="3801"/>
      </w:tblGrid>
      <w:tr w:rsidR="009512C5" w:rsidRPr="00B72099" w:rsidTr="002A3105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512C5" w:rsidRPr="00B72099" w:rsidRDefault="009512C5" w:rsidP="002A3105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9512C5" w:rsidRPr="00B72099" w:rsidRDefault="009512C5" w:rsidP="002A3105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9512C5" w:rsidRPr="00B72099" w:rsidRDefault="009512C5" w:rsidP="002A3105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9512C5" w:rsidRPr="00B72099" w:rsidRDefault="009512C5" w:rsidP="002A3105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9512C5" w:rsidRPr="00B72099" w:rsidRDefault="009512C5" w:rsidP="002A3105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 </w:t>
            </w: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9512C5" w:rsidRPr="00B72099" w:rsidRDefault="009512C5" w:rsidP="002A3105"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</w:p>
          <w:p w:rsidR="009512C5" w:rsidRPr="00B72099" w:rsidRDefault="009512C5" w:rsidP="002A3105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E-mail: </w:t>
            </w:r>
            <w:r w:rsidRPr="00B72099">
              <w:rPr>
                <w:b/>
                <w:sz w:val="20"/>
                <w:szCs w:val="20"/>
                <w:lang w:val="en-US"/>
              </w:rPr>
              <w:t>zaadmin</w:t>
            </w:r>
            <w:r w:rsidRPr="00B72099">
              <w:rPr>
                <w:b/>
                <w:sz w:val="20"/>
                <w:szCs w:val="20"/>
              </w:rPr>
              <w:t>@</w:t>
            </w:r>
            <w:r w:rsidRPr="00B72099">
              <w:rPr>
                <w:b/>
                <w:sz w:val="20"/>
                <w:szCs w:val="20"/>
                <w:lang w:val="en-US"/>
              </w:rPr>
              <w:t>novgorod</w:t>
            </w:r>
            <w:r w:rsidRPr="00B72099">
              <w:rPr>
                <w:b/>
                <w:sz w:val="20"/>
                <w:szCs w:val="20"/>
              </w:rPr>
              <w:t>.</w:t>
            </w:r>
            <w:r w:rsidRPr="00B72099">
              <w:rPr>
                <w:b/>
                <w:sz w:val="20"/>
                <w:szCs w:val="20"/>
                <w:lang w:val="en-US"/>
              </w:rPr>
              <w:t>net</w:t>
            </w: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Главный редактор:  В.А.Кондратьев</w:t>
            </w: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9512C5" w:rsidRPr="00B72099" w:rsidRDefault="009512C5" w:rsidP="002A3105">
            <w:pPr>
              <w:rPr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9512C5" w:rsidRPr="00B72099" w:rsidRDefault="00EC6464" w:rsidP="002A31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7875C1">
              <w:rPr>
                <w:b/>
                <w:sz w:val="20"/>
                <w:szCs w:val="20"/>
              </w:rPr>
              <w:t>6.03.</w:t>
            </w:r>
            <w:r w:rsidR="009512C5">
              <w:rPr>
                <w:b/>
                <w:sz w:val="20"/>
                <w:szCs w:val="20"/>
              </w:rPr>
              <w:t>2020г.</w:t>
            </w:r>
            <w:r w:rsidR="009512C5" w:rsidRPr="00B72099">
              <w:rPr>
                <w:b/>
                <w:sz w:val="20"/>
                <w:szCs w:val="20"/>
              </w:rPr>
              <w:t xml:space="preserve">  в </w:t>
            </w:r>
            <w:r w:rsidR="009512C5">
              <w:rPr>
                <w:b/>
                <w:sz w:val="20"/>
                <w:szCs w:val="20"/>
              </w:rPr>
              <w:t>1</w:t>
            </w:r>
            <w:r w:rsidR="004E41DF">
              <w:rPr>
                <w:b/>
                <w:sz w:val="20"/>
                <w:szCs w:val="20"/>
              </w:rPr>
              <w:t>6</w:t>
            </w:r>
            <w:r w:rsidR="009512C5" w:rsidRPr="00B72099">
              <w:rPr>
                <w:b/>
                <w:sz w:val="20"/>
                <w:szCs w:val="20"/>
              </w:rPr>
              <w:t>.00 часов</w:t>
            </w: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Тираж  5 экземпляров</w:t>
            </w: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9512C5" w:rsidRPr="00B72099" w:rsidRDefault="009512C5" w:rsidP="002A3105">
            <w:pPr>
              <w:rPr>
                <w:b/>
                <w:sz w:val="20"/>
                <w:szCs w:val="20"/>
              </w:rPr>
            </w:pPr>
          </w:p>
          <w:p w:rsidR="009512C5" w:rsidRPr="00B72099" w:rsidRDefault="009512C5" w:rsidP="002A3105">
            <w:pPr>
              <w:rPr>
                <w:sz w:val="20"/>
                <w:szCs w:val="20"/>
              </w:rPr>
            </w:pPr>
          </w:p>
        </w:tc>
      </w:tr>
    </w:tbl>
    <w:p w:rsidR="007E045D" w:rsidRPr="00B72099" w:rsidRDefault="007E045D">
      <w:pPr>
        <w:rPr>
          <w:sz w:val="20"/>
          <w:szCs w:val="20"/>
        </w:rPr>
      </w:pPr>
    </w:p>
    <w:sectPr w:rsidR="007E045D" w:rsidRPr="00B72099" w:rsidSect="00B72099">
      <w:headerReference w:type="default" r:id="rId12"/>
      <w:pgSz w:w="16838" w:h="11906" w:orient="landscape"/>
      <w:pgMar w:top="1701" w:right="340" w:bottom="709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DBD" w:rsidRDefault="00954DBD">
      <w:r>
        <w:separator/>
      </w:r>
    </w:p>
  </w:endnote>
  <w:endnote w:type="continuationSeparator" w:id="0">
    <w:p w:rsidR="00954DBD" w:rsidRDefault="00954D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DBD" w:rsidRDefault="00954DBD">
      <w:r>
        <w:separator/>
      </w:r>
    </w:p>
  </w:footnote>
  <w:footnote w:type="continuationSeparator" w:id="0">
    <w:p w:rsidR="00954DBD" w:rsidRDefault="00954D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105" w:rsidRDefault="002A3105">
    <w:pPr>
      <w:pStyle w:val="af3"/>
    </w:pPr>
  </w:p>
  <w:p w:rsidR="002A3105" w:rsidRDefault="002A3105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D61AF5"/>
    <w:multiLevelType w:val="singleLevel"/>
    <w:tmpl w:val="9ED61AF5"/>
    <w:lvl w:ilvl="0">
      <w:start w:val="2"/>
      <w:numFmt w:val="decimal"/>
      <w:suff w:val="space"/>
      <w:lvlText w:val="%1."/>
      <w:lvlJc w:val="left"/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2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>
    <w:nsid w:val="3B3D5068"/>
    <w:multiLevelType w:val="multilevel"/>
    <w:tmpl w:val="D4762D0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1555F14"/>
    <w:multiLevelType w:val="multilevel"/>
    <w:tmpl w:val="7C22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770B13"/>
    <w:multiLevelType w:val="multilevel"/>
    <w:tmpl w:val="38BA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372B26"/>
    <w:multiLevelType w:val="hybridMultilevel"/>
    <w:tmpl w:val="5AE0C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D60FD"/>
    <w:multiLevelType w:val="multilevel"/>
    <w:tmpl w:val="27DA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9532AD"/>
    <w:multiLevelType w:val="multilevel"/>
    <w:tmpl w:val="82BE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3">
    <w:abstractNumId w:val="5"/>
  </w:num>
  <w:num w:numId="4">
    <w:abstractNumId w:val="0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1091D"/>
    <w:rsid w:val="00010A1A"/>
    <w:rsid w:val="00010DD0"/>
    <w:rsid w:val="00010E8E"/>
    <w:rsid w:val="0001190F"/>
    <w:rsid w:val="000121D4"/>
    <w:rsid w:val="00013432"/>
    <w:rsid w:val="00013AC1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6FA3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A"/>
    <w:rsid w:val="0002329A"/>
    <w:rsid w:val="000235D7"/>
    <w:rsid w:val="00023813"/>
    <w:rsid w:val="00023AE7"/>
    <w:rsid w:val="00023FF0"/>
    <w:rsid w:val="00024CF8"/>
    <w:rsid w:val="000255E5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2B4F"/>
    <w:rsid w:val="000533A0"/>
    <w:rsid w:val="0005342D"/>
    <w:rsid w:val="000537D3"/>
    <w:rsid w:val="00053E8F"/>
    <w:rsid w:val="00053F13"/>
    <w:rsid w:val="00054194"/>
    <w:rsid w:val="000547DD"/>
    <w:rsid w:val="000550C9"/>
    <w:rsid w:val="0005526B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A31"/>
    <w:rsid w:val="00116B2A"/>
    <w:rsid w:val="0011732F"/>
    <w:rsid w:val="0011756D"/>
    <w:rsid w:val="00117C5B"/>
    <w:rsid w:val="00117C6F"/>
    <w:rsid w:val="001206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47B0"/>
    <w:rsid w:val="00164C8B"/>
    <w:rsid w:val="001654BE"/>
    <w:rsid w:val="00165504"/>
    <w:rsid w:val="001658CE"/>
    <w:rsid w:val="00166009"/>
    <w:rsid w:val="00166077"/>
    <w:rsid w:val="001660E0"/>
    <w:rsid w:val="00166FA3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6052"/>
    <w:rsid w:val="00176A17"/>
    <w:rsid w:val="00177598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A89"/>
    <w:rsid w:val="00183CF1"/>
    <w:rsid w:val="00184230"/>
    <w:rsid w:val="00184CA6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85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7078"/>
    <w:rsid w:val="002077F4"/>
    <w:rsid w:val="0021020F"/>
    <w:rsid w:val="0021051E"/>
    <w:rsid w:val="00210FA9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F8"/>
    <w:rsid w:val="00232B17"/>
    <w:rsid w:val="002334B4"/>
    <w:rsid w:val="002343E6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1089"/>
    <w:rsid w:val="002815B6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7474"/>
    <w:rsid w:val="00287650"/>
    <w:rsid w:val="002876AB"/>
    <w:rsid w:val="00287A3F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EFF"/>
    <w:rsid w:val="002A1F16"/>
    <w:rsid w:val="002A1F1A"/>
    <w:rsid w:val="002A26B9"/>
    <w:rsid w:val="002A2C73"/>
    <w:rsid w:val="002A3105"/>
    <w:rsid w:val="002A336E"/>
    <w:rsid w:val="002A35EA"/>
    <w:rsid w:val="002A3DED"/>
    <w:rsid w:val="002A4D54"/>
    <w:rsid w:val="002A4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E050A"/>
    <w:rsid w:val="002E0A13"/>
    <w:rsid w:val="002E0C16"/>
    <w:rsid w:val="002E197D"/>
    <w:rsid w:val="002E1BDF"/>
    <w:rsid w:val="002E2E0B"/>
    <w:rsid w:val="002E3509"/>
    <w:rsid w:val="002E3A3E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3A3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2673"/>
    <w:rsid w:val="00352C01"/>
    <w:rsid w:val="003531CC"/>
    <w:rsid w:val="003531FC"/>
    <w:rsid w:val="003536EE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13A2"/>
    <w:rsid w:val="003F1563"/>
    <w:rsid w:val="003F237E"/>
    <w:rsid w:val="003F247E"/>
    <w:rsid w:val="003F2C78"/>
    <w:rsid w:val="003F32D3"/>
    <w:rsid w:val="003F37A7"/>
    <w:rsid w:val="003F3801"/>
    <w:rsid w:val="003F46B8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59E"/>
    <w:rsid w:val="004036E9"/>
    <w:rsid w:val="00403ED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8ED"/>
    <w:rsid w:val="00445904"/>
    <w:rsid w:val="00445C10"/>
    <w:rsid w:val="00445D83"/>
    <w:rsid w:val="00445F32"/>
    <w:rsid w:val="004463D1"/>
    <w:rsid w:val="0044726C"/>
    <w:rsid w:val="00447C0C"/>
    <w:rsid w:val="00450CAE"/>
    <w:rsid w:val="00450D10"/>
    <w:rsid w:val="00450E44"/>
    <w:rsid w:val="00451ED9"/>
    <w:rsid w:val="0045269F"/>
    <w:rsid w:val="004527CF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1DF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3F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3F2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2BB4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05B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2080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F61"/>
    <w:rsid w:val="0078710C"/>
    <w:rsid w:val="007871BA"/>
    <w:rsid w:val="007874C0"/>
    <w:rsid w:val="007875C1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1A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0A78"/>
    <w:rsid w:val="007E175D"/>
    <w:rsid w:val="007E17BD"/>
    <w:rsid w:val="007E1AAB"/>
    <w:rsid w:val="007E1CE7"/>
    <w:rsid w:val="007E1DFF"/>
    <w:rsid w:val="007E24A8"/>
    <w:rsid w:val="007E2A46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DE2"/>
    <w:rsid w:val="007F65A0"/>
    <w:rsid w:val="007F69C8"/>
    <w:rsid w:val="007F73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07F7F"/>
    <w:rsid w:val="008106C1"/>
    <w:rsid w:val="00810B45"/>
    <w:rsid w:val="00810CCD"/>
    <w:rsid w:val="00811B1E"/>
    <w:rsid w:val="00811F49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103"/>
    <w:rsid w:val="00842572"/>
    <w:rsid w:val="008427CF"/>
    <w:rsid w:val="0084324D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3EE6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4FBB"/>
    <w:rsid w:val="008A5853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2"/>
    <w:rsid w:val="008B45DC"/>
    <w:rsid w:val="008B5E36"/>
    <w:rsid w:val="008B5EF7"/>
    <w:rsid w:val="008B5FFB"/>
    <w:rsid w:val="008B6221"/>
    <w:rsid w:val="008B632E"/>
    <w:rsid w:val="008B64F1"/>
    <w:rsid w:val="008B6566"/>
    <w:rsid w:val="008B6D86"/>
    <w:rsid w:val="008B7131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3F4C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2C5"/>
    <w:rsid w:val="009515FD"/>
    <w:rsid w:val="00951620"/>
    <w:rsid w:val="00954137"/>
    <w:rsid w:val="009546A6"/>
    <w:rsid w:val="00954A24"/>
    <w:rsid w:val="00954AD2"/>
    <w:rsid w:val="00954DBD"/>
    <w:rsid w:val="00954FCC"/>
    <w:rsid w:val="0095526D"/>
    <w:rsid w:val="009553A5"/>
    <w:rsid w:val="00955421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758"/>
    <w:rsid w:val="009848DC"/>
    <w:rsid w:val="0098525B"/>
    <w:rsid w:val="00985797"/>
    <w:rsid w:val="0098676A"/>
    <w:rsid w:val="00986899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F0F"/>
    <w:rsid w:val="009A3017"/>
    <w:rsid w:val="009A3415"/>
    <w:rsid w:val="009A3589"/>
    <w:rsid w:val="009A35A3"/>
    <w:rsid w:val="009A3702"/>
    <w:rsid w:val="009A3AE4"/>
    <w:rsid w:val="009A4D9E"/>
    <w:rsid w:val="009A4FC9"/>
    <w:rsid w:val="009A5189"/>
    <w:rsid w:val="009A60D5"/>
    <w:rsid w:val="009A616F"/>
    <w:rsid w:val="009A6D25"/>
    <w:rsid w:val="009B14CD"/>
    <w:rsid w:val="009B2360"/>
    <w:rsid w:val="009B333E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513"/>
    <w:rsid w:val="009D5DA7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5FBC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D96"/>
    <w:rsid w:val="00A62F77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468"/>
    <w:rsid w:val="00AA3D49"/>
    <w:rsid w:val="00AA3E43"/>
    <w:rsid w:val="00AA4084"/>
    <w:rsid w:val="00AA4332"/>
    <w:rsid w:val="00AA4513"/>
    <w:rsid w:val="00AA4586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961"/>
    <w:rsid w:val="00AD2AF7"/>
    <w:rsid w:val="00AD2B3E"/>
    <w:rsid w:val="00AD2D4E"/>
    <w:rsid w:val="00AD2DB1"/>
    <w:rsid w:val="00AD2FB0"/>
    <w:rsid w:val="00AD32C0"/>
    <w:rsid w:val="00AD3B7B"/>
    <w:rsid w:val="00AD4976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1F57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3EC"/>
    <w:rsid w:val="00B57508"/>
    <w:rsid w:val="00B6000D"/>
    <w:rsid w:val="00B60CD3"/>
    <w:rsid w:val="00B610C8"/>
    <w:rsid w:val="00B610CA"/>
    <w:rsid w:val="00B61597"/>
    <w:rsid w:val="00B625DE"/>
    <w:rsid w:val="00B6289D"/>
    <w:rsid w:val="00B62961"/>
    <w:rsid w:val="00B634ED"/>
    <w:rsid w:val="00B63B72"/>
    <w:rsid w:val="00B6453D"/>
    <w:rsid w:val="00B64C12"/>
    <w:rsid w:val="00B64D3F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97D5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64DE"/>
    <w:rsid w:val="00BA6500"/>
    <w:rsid w:val="00BA6CF5"/>
    <w:rsid w:val="00BA70D5"/>
    <w:rsid w:val="00BA7787"/>
    <w:rsid w:val="00BA77A1"/>
    <w:rsid w:val="00BA7831"/>
    <w:rsid w:val="00BB0AA4"/>
    <w:rsid w:val="00BB18A4"/>
    <w:rsid w:val="00BB1FCA"/>
    <w:rsid w:val="00BB21A5"/>
    <w:rsid w:val="00BB4098"/>
    <w:rsid w:val="00BB411B"/>
    <w:rsid w:val="00BB419C"/>
    <w:rsid w:val="00BB4449"/>
    <w:rsid w:val="00BB4698"/>
    <w:rsid w:val="00BB48E9"/>
    <w:rsid w:val="00BB4D01"/>
    <w:rsid w:val="00BB51EF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AD5"/>
    <w:rsid w:val="00BD4C10"/>
    <w:rsid w:val="00BD53F6"/>
    <w:rsid w:val="00BD5AA1"/>
    <w:rsid w:val="00BD5B0D"/>
    <w:rsid w:val="00BD60F1"/>
    <w:rsid w:val="00BD6340"/>
    <w:rsid w:val="00BD6916"/>
    <w:rsid w:val="00BD69AA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482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1566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B9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05D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94A"/>
    <w:rsid w:val="00CE4A8E"/>
    <w:rsid w:val="00CE4DE2"/>
    <w:rsid w:val="00CE593A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9AB"/>
    <w:rsid w:val="00D41A7F"/>
    <w:rsid w:val="00D4252C"/>
    <w:rsid w:val="00D4252D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A8F"/>
    <w:rsid w:val="00DA7CA9"/>
    <w:rsid w:val="00DA7CBE"/>
    <w:rsid w:val="00DB019E"/>
    <w:rsid w:val="00DB069D"/>
    <w:rsid w:val="00DB0891"/>
    <w:rsid w:val="00DB0DEA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5BC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2BC6"/>
    <w:rsid w:val="00DC2D58"/>
    <w:rsid w:val="00DC3E76"/>
    <w:rsid w:val="00DC3EAD"/>
    <w:rsid w:val="00DC4A70"/>
    <w:rsid w:val="00DC531D"/>
    <w:rsid w:val="00DC5846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3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70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2516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C40"/>
    <w:rsid w:val="00E42FDA"/>
    <w:rsid w:val="00E44277"/>
    <w:rsid w:val="00E443CD"/>
    <w:rsid w:val="00E44659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648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FBF"/>
    <w:rsid w:val="00E96321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7E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464"/>
    <w:rsid w:val="00EC6636"/>
    <w:rsid w:val="00EC6B3A"/>
    <w:rsid w:val="00EC6D2E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AB3"/>
    <w:rsid w:val="00ED1D3B"/>
    <w:rsid w:val="00ED2156"/>
    <w:rsid w:val="00ED24EC"/>
    <w:rsid w:val="00ED28CD"/>
    <w:rsid w:val="00ED2C89"/>
    <w:rsid w:val="00ED2F5B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822"/>
    <w:rsid w:val="00EF39A6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1967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48D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70A8"/>
    <w:rsid w:val="00FD721A"/>
    <w:rsid w:val="00FD7575"/>
    <w:rsid w:val="00FE05DB"/>
    <w:rsid w:val="00FE0B57"/>
    <w:rsid w:val="00FE1C18"/>
    <w:rsid w:val="00FE2159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289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uiPriority="0" w:qFormat="1"/>
    <w:lsdException w:name="Strong" w:semiHidden="0" w:uiPriority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uiPriority="0" w:qFormat="1"/>
    <w:lsdException w:name="HTML Preformatted" w:uiPriority="0"/>
    <w:lsdException w:name="annotation subject" w:uiPriority="0"/>
    <w:lsdException w:name="Table Elegant" w:uiPriority="0"/>
    <w:lsdException w:name="Table Web 3" w:uiPriority="0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217A82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qFormat/>
    <w:rsid w:val="00217A82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217A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17A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7A82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qFormat/>
    <w:rsid w:val="00217A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17A82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qFormat/>
    <w:rsid w:val="00217A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217A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qFormat/>
    <w:rsid w:val="00217A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217A8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217A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217A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17A8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qFormat/>
    <w:rsid w:val="00217A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17A82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17A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17A82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21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217A82"/>
    <w:rPr>
      <w:color w:val="0000FF"/>
      <w:u w:val="single"/>
    </w:rPr>
  </w:style>
  <w:style w:type="table" w:styleId="a6">
    <w:name w:val="Table Grid"/>
    <w:basedOn w:val="a2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217A82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217A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17A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217A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qFormat/>
    <w:rsid w:val="00217A8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217A82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rsid w:val="00217A8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217A82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217A82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217A82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qFormat/>
    <w:rsid w:val="00217A82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rsid w:val="00217A82"/>
    <w:rPr>
      <w:sz w:val="24"/>
      <w:szCs w:val="24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217A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217A82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217A82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217A82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217A82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217A82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217A82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212">
    <w:name w:val="Îñíîâíîé òåêñò 21"/>
    <w:basedOn w:val="a"/>
    <w:rsid w:val="00217A82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217A82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217A82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217A82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rsid w:val="00217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217A82"/>
  </w:style>
  <w:style w:type="paragraph" w:styleId="ac">
    <w:name w:val="Body Text Indent"/>
    <w:basedOn w:val="a"/>
    <w:link w:val="ad"/>
    <w:rsid w:val="00217A82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217A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17A82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qFormat/>
    <w:rsid w:val="00217A8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ld1">
    <w:name w:val="bold1"/>
    <w:basedOn w:val="a1"/>
    <w:rsid w:val="00217A82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qFormat/>
    <w:rsid w:val="00217A82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217A8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217A8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217A8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qFormat/>
    <w:rsid w:val="00217A82"/>
    <w:rPr>
      <w:b/>
      <w:bCs/>
    </w:rPr>
  </w:style>
  <w:style w:type="paragraph" w:styleId="33">
    <w:name w:val="Body Text Indent 3"/>
    <w:basedOn w:val="a"/>
    <w:link w:val="34"/>
    <w:rsid w:val="00217A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1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17A8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rsid w:val="00217A8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217A82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217A82"/>
  </w:style>
  <w:style w:type="character" w:customStyle="1" w:styleId="RTFNum22">
    <w:name w:val="RTF_Num 2 2"/>
    <w:rsid w:val="00217A82"/>
  </w:style>
  <w:style w:type="character" w:customStyle="1" w:styleId="RTFNum23">
    <w:name w:val="RTF_Num 2 3"/>
    <w:rsid w:val="00217A82"/>
  </w:style>
  <w:style w:type="character" w:customStyle="1" w:styleId="RTFNum24">
    <w:name w:val="RTF_Num 2 4"/>
    <w:rsid w:val="00217A82"/>
  </w:style>
  <w:style w:type="character" w:customStyle="1" w:styleId="RTFNum25">
    <w:name w:val="RTF_Num 2 5"/>
    <w:rsid w:val="00217A82"/>
  </w:style>
  <w:style w:type="character" w:customStyle="1" w:styleId="RTFNum26">
    <w:name w:val="RTF_Num 2 6"/>
    <w:rsid w:val="00217A82"/>
  </w:style>
  <w:style w:type="character" w:customStyle="1" w:styleId="RTFNum27">
    <w:name w:val="RTF_Num 2 7"/>
    <w:rsid w:val="00217A82"/>
  </w:style>
  <w:style w:type="character" w:customStyle="1" w:styleId="RTFNum28">
    <w:name w:val="RTF_Num 2 8"/>
    <w:rsid w:val="00217A82"/>
  </w:style>
  <w:style w:type="character" w:customStyle="1" w:styleId="RTFNum29">
    <w:name w:val="RTF_Num 2 9"/>
    <w:rsid w:val="00217A82"/>
  </w:style>
  <w:style w:type="character" w:customStyle="1" w:styleId="af6">
    <w:name w:val="???????? ????? ??????"/>
    <w:rsid w:val="00217A82"/>
  </w:style>
  <w:style w:type="character" w:customStyle="1" w:styleId="35">
    <w:name w:val="Знак Знак3"/>
    <w:basedOn w:val="af6"/>
    <w:rsid w:val="00217A82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217A82"/>
    <w:rPr>
      <w:sz w:val="28"/>
      <w:szCs w:val="28"/>
    </w:rPr>
  </w:style>
  <w:style w:type="character" w:customStyle="1" w:styleId="25">
    <w:name w:val="???? ????2"/>
    <w:basedOn w:val="af6"/>
    <w:rsid w:val="00217A82"/>
    <w:rPr>
      <w:lang w:val="en-US"/>
    </w:rPr>
  </w:style>
  <w:style w:type="character" w:customStyle="1" w:styleId="-">
    <w:name w:val="????????-??????"/>
    <w:basedOn w:val="af6"/>
    <w:rsid w:val="00217A82"/>
    <w:rPr>
      <w:color w:val="0000FF"/>
      <w:u w:val="single"/>
    </w:rPr>
  </w:style>
  <w:style w:type="character" w:customStyle="1" w:styleId="af8">
    <w:name w:val="????? ????????"/>
    <w:basedOn w:val="af6"/>
    <w:rsid w:val="00217A82"/>
  </w:style>
  <w:style w:type="character" w:customStyle="1" w:styleId="-0">
    <w:name w:val="Интернет-ссылка"/>
    <w:uiPriority w:val="99"/>
    <w:qFormat/>
    <w:rsid w:val="00217A82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217A82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217A82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217A82"/>
    <w:pPr>
      <w:ind w:left="240" w:hanging="240"/>
    </w:pPr>
  </w:style>
  <w:style w:type="paragraph" w:styleId="afb">
    <w:name w:val="index heading"/>
    <w:basedOn w:val="a0"/>
    <w:qFormat/>
    <w:rsid w:val="00217A82"/>
    <w:rPr>
      <w:rFonts w:hAnsi="Mangal"/>
      <w:kern w:val="0"/>
    </w:rPr>
  </w:style>
  <w:style w:type="paragraph" w:customStyle="1" w:styleId="afc">
    <w:name w:val="Центр"/>
    <w:basedOn w:val="a0"/>
    <w:link w:val="afd"/>
    <w:rsid w:val="00217A82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217A8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217A82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217A82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217A82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217A82"/>
    <w:rPr>
      <w:kern w:val="0"/>
    </w:rPr>
  </w:style>
  <w:style w:type="paragraph" w:customStyle="1" w:styleId="aff1">
    <w:name w:val="Заголовок таблицы"/>
    <w:basedOn w:val="aff0"/>
    <w:qFormat/>
    <w:rsid w:val="00217A82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217A82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3">
    <w:name w:val="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217A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217A82"/>
    <w:pPr>
      <w:spacing w:before="100" w:beforeAutospacing="1" w:after="100" w:afterAutospacing="1"/>
    </w:pPr>
  </w:style>
  <w:style w:type="paragraph" w:customStyle="1" w:styleId="aff4">
    <w:name w:val="Обычный + по ширине"/>
    <w:aliases w:val="Первая строка:  1,25 см"/>
    <w:basedOn w:val="a"/>
    <w:rsid w:val="00217A82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217A82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qFormat/>
    <w:rsid w:val="00217A82"/>
    <w:rPr>
      <w:color w:val="800080"/>
      <w:u w:val="single"/>
    </w:rPr>
  </w:style>
  <w:style w:type="paragraph" w:customStyle="1" w:styleId="aff6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">
    <w:name w:val="Основной шрифт абзаца1"/>
    <w:rsid w:val="00217A82"/>
  </w:style>
  <w:style w:type="paragraph" w:customStyle="1" w:styleId="17">
    <w:name w:val="Название1"/>
    <w:basedOn w:val="a"/>
    <w:qFormat/>
    <w:rsid w:val="00217A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217A82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217A8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7">
    <w:name w:val="Прижатый влево"/>
    <w:basedOn w:val="a"/>
    <w:next w:val="a"/>
    <w:rsid w:val="00217A82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217A82"/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rsid w:val="00217A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uiPriority w:val="99"/>
    <w:qFormat/>
    <w:rsid w:val="00217A82"/>
  </w:style>
  <w:style w:type="paragraph" w:styleId="aff9">
    <w:name w:val="No Spacing"/>
    <w:link w:val="affa"/>
    <w:uiPriority w:val="1"/>
    <w:qFormat/>
    <w:rsid w:val="00217A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217A82"/>
    <w:pPr>
      <w:spacing w:before="100" w:beforeAutospacing="1" w:after="100" w:afterAutospacing="1"/>
    </w:pPr>
  </w:style>
  <w:style w:type="character" w:styleId="affb">
    <w:name w:val="Emphasis"/>
    <w:basedOn w:val="a1"/>
    <w:uiPriority w:val="99"/>
    <w:qFormat/>
    <w:rsid w:val="00217A82"/>
    <w:rPr>
      <w:i/>
      <w:iCs/>
    </w:rPr>
  </w:style>
  <w:style w:type="paragraph" w:styleId="affc">
    <w:name w:val="Balloon Text"/>
    <w:basedOn w:val="a"/>
    <w:link w:val="affd"/>
    <w:qFormat/>
    <w:rsid w:val="00217A82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1"/>
    <w:link w:val="affc"/>
    <w:qFormat/>
    <w:rsid w:val="00217A82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217A82"/>
  </w:style>
  <w:style w:type="character" w:styleId="affe">
    <w:name w:val="annotation reference"/>
    <w:semiHidden/>
    <w:rsid w:val="00217A82"/>
    <w:rPr>
      <w:sz w:val="16"/>
      <w:szCs w:val="16"/>
    </w:rPr>
  </w:style>
  <w:style w:type="paragraph" w:styleId="afff">
    <w:name w:val="annotation text"/>
    <w:basedOn w:val="a"/>
    <w:link w:val="afff0"/>
    <w:semiHidden/>
    <w:rsid w:val="00217A82"/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semiHidden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217A82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217A82"/>
    <w:rPr>
      <w:b/>
      <w:bCs/>
    </w:rPr>
  </w:style>
  <w:style w:type="paragraph" w:styleId="afff3">
    <w:name w:val="footnote text"/>
    <w:basedOn w:val="a"/>
    <w:link w:val="afff4"/>
    <w:rsid w:val="00217A82"/>
    <w:rPr>
      <w:sz w:val="20"/>
      <w:szCs w:val="20"/>
    </w:rPr>
  </w:style>
  <w:style w:type="character" w:customStyle="1" w:styleId="afff4">
    <w:name w:val="Текст сноски Знак"/>
    <w:basedOn w:val="a1"/>
    <w:link w:val="afff3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rsid w:val="00217A82"/>
    <w:rPr>
      <w:vertAlign w:val="superscript"/>
    </w:rPr>
  </w:style>
  <w:style w:type="paragraph" w:styleId="36">
    <w:name w:val="toc 3"/>
    <w:basedOn w:val="a"/>
    <w:next w:val="a"/>
    <w:autoRedefine/>
    <w:rsid w:val="00217A82"/>
    <w:pPr>
      <w:tabs>
        <w:tab w:val="right" w:leader="dot" w:pos="9345"/>
      </w:tabs>
      <w:ind w:firstLine="360"/>
    </w:pPr>
  </w:style>
  <w:style w:type="paragraph" w:customStyle="1" w:styleId="afff6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217A82"/>
  </w:style>
  <w:style w:type="character" w:customStyle="1" w:styleId="WW8Num3z0">
    <w:name w:val="WW8Num3z0"/>
    <w:rsid w:val="00217A82"/>
    <w:rPr>
      <w:rFonts w:ascii="Symbol" w:hAnsi="Symbol" w:cs="Symbol"/>
    </w:rPr>
  </w:style>
  <w:style w:type="character" w:customStyle="1" w:styleId="WW8Num3z1">
    <w:name w:val="WW8Num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217A82"/>
    <w:rPr>
      <w:rFonts w:ascii="Symbol" w:hAnsi="Symbol" w:cs="Symbol"/>
    </w:rPr>
  </w:style>
  <w:style w:type="character" w:customStyle="1" w:styleId="WW8Num5z0">
    <w:name w:val="WW8Num5z0"/>
    <w:rsid w:val="00217A82"/>
    <w:rPr>
      <w:rFonts w:ascii="Symbol" w:hAnsi="Symbol" w:cs="OpenSymbol"/>
    </w:rPr>
  </w:style>
  <w:style w:type="character" w:customStyle="1" w:styleId="WW8Num7z0">
    <w:name w:val="WW8Num7z0"/>
    <w:rsid w:val="00217A82"/>
    <w:rPr>
      <w:rFonts w:ascii="Symbol" w:hAnsi="Symbol" w:cs="OpenSymbol"/>
    </w:rPr>
  </w:style>
  <w:style w:type="character" w:customStyle="1" w:styleId="WW8Num8z0">
    <w:name w:val="WW8Num8z0"/>
    <w:rsid w:val="00217A82"/>
    <w:rPr>
      <w:rFonts w:ascii="Symbol" w:hAnsi="Symbol" w:cs="OpenSymbol"/>
    </w:rPr>
  </w:style>
  <w:style w:type="character" w:customStyle="1" w:styleId="WW8Num9z0">
    <w:name w:val="WW8Num9z0"/>
    <w:rsid w:val="00217A82"/>
    <w:rPr>
      <w:rFonts w:ascii="Symbol" w:hAnsi="Symbol" w:cs="OpenSymbol"/>
    </w:rPr>
  </w:style>
  <w:style w:type="character" w:customStyle="1" w:styleId="WW8Num10z0">
    <w:name w:val="WW8Num10z0"/>
    <w:rsid w:val="00217A82"/>
    <w:rPr>
      <w:b/>
      <w:i w:val="0"/>
    </w:rPr>
  </w:style>
  <w:style w:type="character" w:customStyle="1" w:styleId="41">
    <w:name w:val="Основной шрифт абзаца4"/>
    <w:rsid w:val="00217A82"/>
  </w:style>
  <w:style w:type="character" w:customStyle="1" w:styleId="WW-Absatz-Standardschriftart11">
    <w:name w:val="WW-Absatz-Standardschriftart11"/>
    <w:rsid w:val="00217A82"/>
  </w:style>
  <w:style w:type="character" w:customStyle="1" w:styleId="WW8Num11z0">
    <w:name w:val="WW8Num11z0"/>
    <w:rsid w:val="00217A82"/>
    <w:rPr>
      <w:rFonts w:ascii="Symbol" w:hAnsi="Symbol" w:cs="OpenSymbol"/>
    </w:rPr>
  </w:style>
  <w:style w:type="character" w:customStyle="1" w:styleId="WW-Absatz-Standardschriftart">
    <w:name w:val="WW-Absatz-Standardschriftart"/>
    <w:rsid w:val="00217A82"/>
  </w:style>
  <w:style w:type="character" w:customStyle="1" w:styleId="WW-Absatz-Standardschriftart1">
    <w:name w:val="WW-Absatz-Standardschriftart1"/>
    <w:rsid w:val="00217A82"/>
  </w:style>
  <w:style w:type="character" w:customStyle="1" w:styleId="WW-Absatz-Standardschriftart112">
    <w:name w:val="WW-Absatz-Standardschriftart112"/>
    <w:rsid w:val="00217A82"/>
  </w:style>
  <w:style w:type="character" w:customStyle="1" w:styleId="37">
    <w:name w:val="Основной шрифт абзаца3"/>
    <w:rsid w:val="00217A82"/>
  </w:style>
  <w:style w:type="character" w:customStyle="1" w:styleId="WW-Absatz-Standardschriftart111">
    <w:name w:val="WW-Absatz-Standardschriftart111"/>
    <w:rsid w:val="00217A82"/>
  </w:style>
  <w:style w:type="character" w:customStyle="1" w:styleId="26">
    <w:name w:val="Основной шрифт абзаца2"/>
    <w:rsid w:val="00217A82"/>
  </w:style>
  <w:style w:type="character" w:customStyle="1" w:styleId="WW-Absatz-Standardschriftart1111">
    <w:name w:val="WW-Absatz-Standardschriftart1111"/>
    <w:rsid w:val="00217A82"/>
  </w:style>
  <w:style w:type="character" w:customStyle="1" w:styleId="WW-Absatz-Standardschriftart11111">
    <w:name w:val="WW-Absatz-Standardschriftart11111"/>
    <w:rsid w:val="00217A82"/>
  </w:style>
  <w:style w:type="character" w:customStyle="1" w:styleId="WW-Absatz-Standardschriftart111111">
    <w:name w:val="WW-Absatz-Standardschriftart111111"/>
    <w:rsid w:val="00217A82"/>
  </w:style>
  <w:style w:type="character" w:customStyle="1" w:styleId="WW-Absatz-Standardschriftart1111111">
    <w:name w:val="WW-Absatz-Standardschriftart1111111"/>
    <w:rsid w:val="00217A82"/>
  </w:style>
  <w:style w:type="character" w:customStyle="1" w:styleId="WW-Absatz-Standardschriftart11111111">
    <w:name w:val="WW-Absatz-Standardschriftart11111111"/>
    <w:rsid w:val="00217A82"/>
  </w:style>
  <w:style w:type="character" w:customStyle="1" w:styleId="WW-Absatz-Standardschriftart111111111">
    <w:name w:val="WW-Absatz-Standardschriftart111111111"/>
    <w:rsid w:val="00217A82"/>
  </w:style>
  <w:style w:type="character" w:customStyle="1" w:styleId="WW-Absatz-Standardschriftart1111111111">
    <w:name w:val="WW-Absatz-Standardschriftart1111111111"/>
    <w:rsid w:val="00217A82"/>
  </w:style>
  <w:style w:type="character" w:customStyle="1" w:styleId="WW-Absatz-Standardschriftart11111111111">
    <w:name w:val="WW-Absatz-Standardschriftart11111111111"/>
    <w:rsid w:val="00217A82"/>
  </w:style>
  <w:style w:type="character" w:customStyle="1" w:styleId="WW-Absatz-Standardschriftart111111111111">
    <w:name w:val="WW-Absatz-Standardschriftart111111111111"/>
    <w:rsid w:val="00217A82"/>
  </w:style>
  <w:style w:type="character" w:customStyle="1" w:styleId="WW-Absatz-Standardschriftart1111111111111">
    <w:name w:val="WW-Absatz-Standardschriftart1111111111111"/>
    <w:rsid w:val="00217A82"/>
  </w:style>
  <w:style w:type="character" w:customStyle="1" w:styleId="WW-Absatz-Standardschriftart11111111111111">
    <w:name w:val="WW-Absatz-Standardschriftart11111111111111"/>
    <w:rsid w:val="00217A82"/>
  </w:style>
  <w:style w:type="character" w:customStyle="1" w:styleId="WW8Num4z1">
    <w:name w:val="WW8Num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217A82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217A82"/>
  </w:style>
  <w:style w:type="character" w:customStyle="1" w:styleId="WW-Absatz-Standardschriftart1111111111111111">
    <w:name w:val="WW-Absatz-Standardschriftart1111111111111111"/>
    <w:rsid w:val="00217A82"/>
  </w:style>
  <w:style w:type="character" w:customStyle="1" w:styleId="WW-Absatz-Standardschriftart11111111111111111">
    <w:name w:val="WW-Absatz-Standardschriftart11111111111111111"/>
    <w:rsid w:val="00217A82"/>
  </w:style>
  <w:style w:type="character" w:customStyle="1" w:styleId="WW-Absatz-Standardschriftart111111111111111111">
    <w:name w:val="WW-Absatz-Standardschriftart111111111111111111"/>
    <w:rsid w:val="00217A82"/>
  </w:style>
  <w:style w:type="character" w:customStyle="1" w:styleId="WW8Num4z2">
    <w:name w:val="WW8Num4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217A82"/>
  </w:style>
  <w:style w:type="character" w:customStyle="1" w:styleId="WW8Num6z1">
    <w:name w:val="WW8Num6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217A82"/>
  </w:style>
  <w:style w:type="character" w:customStyle="1" w:styleId="WW8Num1z1">
    <w:name w:val="WW8Num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217A82"/>
    <w:rPr>
      <w:rFonts w:ascii="Symbol" w:hAnsi="Symbol" w:cs="Symbol"/>
    </w:rPr>
  </w:style>
  <w:style w:type="character" w:customStyle="1" w:styleId="WW8Num14z1">
    <w:name w:val="WW8Num1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217A82"/>
    <w:rPr>
      <w:rFonts w:ascii="Wingdings" w:hAnsi="Wingdings" w:cs="Wingdings"/>
    </w:rPr>
  </w:style>
  <w:style w:type="character" w:customStyle="1" w:styleId="WW8Num21z1">
    <w:name w:val="WW8Num2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217A82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217A82"/>
    <w:rPr>
      <w:b/>
      <w:i w:val="0"/>
    </w:rPr>
  </w:style>
  <w:style w:type="character" w:customStyle="1" w:styleId="WW8Num27z1">
    <w:name w:val="WW8Num2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217A82"/>
    <w:rPr>
      <w:sz w:val="16"/>
      <w:szCs w:val="16"/>
    </w:rPr>
  </w:style>
  <w:style w:type="character" w:customStyle="1" w:styleId="afff7">
    <w:name w:val="Цветовое выделение"/>
    <w:rsid w:val="00217A82"/>
    <w:rPr>
      <w:b/>
      <w:bCs/>
      <w:color w:val="000080"/>
    </w:rPr>
  </w:style>
  <w:style w:type="character" w:customStyle="1" w:styleId="afff8">
    <w:name w:val="Маркеры списка"/>
    <w:rsid w:val="00217A82"/>
    <w:rPr>
      <w:rFonts w:ascii="OpenSymbol" w:eastAsia="OpenSymbol" w:hAnsi="OpenSymbol" w:cs="OpenSymbol"/>
    </w:rPr>
  </w:style>
  <w:style w:type="character" w:customStyle="1" w:styleId="afff9">
    <w:name w:val="Символ нумерации"/>
    <w:rsid w:val="00217A82"/>
  </w:style>
  <w:style w:type="character" w:customStyle="1" w:styleId="FontStyle17">
    <w:name w:val="Font Style17"/>
    <w:rsid w:val="00217A82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217A82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a"/>
    <w:rsid w:val="00217A82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a">
    <w:name w:val="Subtitle"/>
    <w:basedOn w:val="af9"/>
    <w:next w:val="a7"/>
    <w:link w:val="afffb"/>
    <w:qFormat/>
    <w:rsid w:val="00217A82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b">
    <w:name w:val="Подзаголовок Знак"/>
    <w:basedOn w:val="a1"/>
    <w:link w:val="afffa"/>
    <w:rsid w:val="00217A82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217A82"/>
    <w:pPr>
      <w:suppressLineNumbers/>
    </w:pPr>
    <w:rPr>
      <w:rFonts w:cs="Mangal"/>
      <w:lang w:eastAsia="ar-SA"/>
    </w:rPr>
  </w:style>
  <w:style w:type="paragraph" w:styleId="afffc">
    <w:name w:val="List Paragraph"/>
    <w:basedOn w:val="a"/>
    <w:uiPriority w:val="34"/>
    <w:qFormat/>
    <w:rsid w:val="00217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217A82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217A82"/>
    <w:rPr>
      <w:sz w:val="20"/>
      <w:szCs w:val="20"/>
      <w:lang w:eastAsia="ar-SA"/>
    </w:rPr>
  </w:style>
  <w:style w:type="paragraph" w:styleId="afffd">
    <w:name w:val="Revision"/>
    <w:rsid w:val="00217A8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217A82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217A82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217A82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217A82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e">
    <w:name w:val="Знак Знак Знак Знак Знак Знак Знак Знак Знак Знак Знак Знак Знак Знак Знак"/>
    <w:basedOn w:val="a"/>
    <w:rsid w:val="00217A82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f0">
    <w:name w:val="Plain Text"/>
    <w:basedOn w:val="a"/>
    <w:link w:val="affff1"/>
    <w:unhideWhenUsed/>
    <w:rsid w:val="00217A82"/>
    <w:rPr>
      <w:rFonts w:ascii="Courier New" w:hAnsi="Courier New"/>
      <w:sz w:val="20"/>
      <w:szCs w:val="20"/>
    </w:rPr>
  </w:style>
  <w:style w:type="character" w:customStyle="1" w:styleId="affff1">
    <w:name w:val="Текст Знак"/>
    <w:basedOn w:val="a1"/>
    <w:link w:val="affff0"/>
    <w:rsid w:val="00217A8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3">
    <w:name w:val="Основной текст с отступом 21"/>
    <w:basedOn w:val="a"/>
    <w:rsid w:val="00217A82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217A8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217A8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2">
    <w:name w:val="Знак Знак Знак Знак Знак Знак Знак Знак Знак Знак Знак Знак Знак"/>
    <w:basedOn w:val="a"/>
    <w:rsid w:val="00217A8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217A82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217A82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217A82"/>
    <w:pPr>
      <w:keepNext/>
      <w:widowControl w:val="0"/>
      <w:jc w:val="both"/>
    </w:pPr>
    <w:rPr>
      <w:sz w:val="28"/>
      <w:szCs w:val="20"/>
    </w:rPr>
  </w:style>
  <w:style w:type="character" w:customStyle="1" w:styleId="affff3">
    <w:name w:val="номер страницы"/>
    <w:basedOn w:val="affff4"/>
    <w:rsid w:val="00217A82"/>
  </w:style>
  <w:style w:type="character" w:customStyle="1" w:styleId="affff4">
    <w:name w:val="Основной шрифт"/>
    <w:rsid w:val="00217A82"/>
  </w:style>
  <w:style w:type="paragraph" w:customStyle="1" w:styleId="320">
    <w:name w:val="Основной текст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217A82"/>
    <w:rPr>
      <w:color w:val="0000FF"/>
      <w:u w:val="single"/>
    </w:rPr>
  </w:style>
  <w:style w:type="paragraph" w:customStyle="1" w:styleId="Iauiue">
    <w:name w:val="Iau?iue"/>
    <w:rsid w:val="00217A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17A82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217A82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217A82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217A82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217A82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217A82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217A82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217A82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217A82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217A82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217A82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217A82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217A82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217A82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5">
    <w:name w:val="caption"/>
    <w:basedOn w:val="a"/>
    <w:next w:val="a"/>
    <w:qFormat/>
    <w:rsid w:val="00217A82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217A82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217A82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6">
    <w:name w:val="Block Text"/>
    <w:basedOn w:val="a"/>
    <w:qFormat/>
    <w:rsid w:val="00217A82"/>
    <w:pPr>
      <w:ind w:left="567" w:right="-1333" w:firstLine="851"/>
      <w:jc w:val="both"/>
    </w:pPr>
    <w:rPr>
      <w:sz w:val="28"/>
      <w:szCs w:val="20"/>
    </w:rPr>
  </w:style>
  <w:style w:type="character" w:styleId="affff7">
    <w:name w:val="Subtle Reference"/>
    <w:uiPriority w:val="31"/>
    <w:qFormat/>
    <w:rsid w:val="00217A82"/>
    <w:rPr>
      <w:smallCaps/>
      <w:color w:val="C0504D"/>
      <w:u w:val="single"/>
    </w:rPr>
  </w:style>
  <w:style w:type="character" w:styleId="affff8">
    <w:name w:val="Intense Reference"/>
    <w:uiPriority w:val="32"/>
    <w:qFormat/>
    <w:rsid w:val="00217A82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217A82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217A82"/>
    <w:pPr>
      <w:spacing w:before="100" w:beforeAutospacing="1" w:after="100" w:afterAutospacing="1"/>
    </w:pPr>
  </w:style>
  <w:style w:type="paragraph" w:customStyle="1" w:styleId="fn2r">
    <w:name w:val="fn2r"/>
    <w:basedOn w:val="a"/>
    <w:rsid w:val="00217A82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217A82"/>
    <w:pPr>
      <w:spacing w:before="100" w:beforeAutospacing="1" w:after="100" w:afterAutospacing="1"/>
    </w:pPr>
  </w:style>
  <w:style w:type="paragraph" w:customStyle="1" w:styleId="Heading">
    <w:name w:val="Heading"/>
    <w:rsid w:val="00217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rsid w:val="00217A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217A82"/>
  </w:style>
  <w:style w:type="paragraph" w:customStyle="1" w:styleId="53">
    <w:name w:val="Название5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217A82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217A82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217A82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9">
    <w:name w:val="Table Elegant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217A82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217A82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217A82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217A82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217A82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217A82"/>
    <w:pPr>
      <w:ind w:firstLine="426"/>
      <w:jc w:val="both"/>
    </w:pPr>
  </w:style>
  <w:style w:type="character" w:customStyle="1" w:styleId="Hyperlink1">
    <w:name w:val="Hyperlink1"/>
    <w:rsid w:val="00217A82"/>
    <w:rPr>
      <w:color w:val="0000FF"/>
      <w:u w:val="single"/>
    </w:rPr>
  </w:style>
  <w:style w:type="character" w:customStyle="1" w:styleId="55">
    <w:name w:val="Знак Знак5"/>
    <w:rsid w:val="00217A82"/>
    <w:rPr>
      <w:sz w:val="24"/>
    </w:rPr>
  </w:style>
  <w:style w:type="character" w:customStyle="1" w:styleId="blk">
    <w:name w:val="blk"/>
    <w:rsid w:val="00217A82"/>
  </w:style>
  <w:style w:type="paragraph" w:customStyle="1" w:styleId="1f4">
    <w:name w:val="Обычный1"/>
    <w:rsid w:val="00217A82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paragraph" w:customStyle="1" w:styleId="western">
    <w:name w:val="western"/>
    <w:basedOn w:val="a"/>
    <w:rsid w:val="00217A82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217A82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217A82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217A82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217A82"/>
    <w:rPr>
      <w:color w:val="0000FF"/>
      <w:u w:val="single"/>
    </w:rPr>
  </w:style>
  <w:style w:type="table" w:styleId="-3">
    <w:name w:val="Table Web 3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4">
    <w:name w:val="Цитата 21"/>
    <w:basedOn w:val="a"/>
    <w:next w:val="a"/>
    <w:link w:val="QuoteChar"/>
    <w:rsid w:val="00217A82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4"/>
    <w:locked/>
    <w:rsid w:val="00217A82"/>
    <w:rPr>
      <w:rFonts w:ascii="Calibri" w:eastAsia="Times New Roman" w:hAnsi="Calibri" w:cs="Calibri"/>
      <w:i/>
      <w:iCs/>
      <w:color w:val="000000"/>
    </w:rPr>
  </w:style>
  <w:style w:type="paragraph" w:customStyle="1" w:styleId="1f5">
    <w:name w:val="Знак Знак1 Знак Знак Знак Знак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a">
    <w:name w:val="Знак Знак Знак Знак"/>
    <w:basedOn w:val="a"/>
    <w:uiPriority w:val="99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217A82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b">
    <w:name w:val="Обычный текст Знак"/>
    <w:basedOn w:val="a1"/>
    <w:link w:val="affffc"/>
    <w:locked/>
    <w:rsid w:val="00217A82"/>
    <w:rPr>
      <w:sz w:val="28"/>
      <w:szCs w:val="28"/>
    </w:rPr>
  </w:style>
  <w:style w:type="paragraph" w:customStyle="1" w:styleId="affffc">
    <w:name w:val="Обычный текст"/>
    <w:basedOn w:val="a"/>
    <w:link w:val="affffb"/>
    <w:rsid w:val="00217A82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d">
    <w:name w:val="Заголовок Приложения"/>
    <w:basedOn w:val="2"/>
    <w:rsid w:val="00217A82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6">
    <w:name w:val="Абзац Уровень 1"/>
    <w:basedOn w:val="affffc"/>
    <w:rsid w:val="00217A82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217A82"/>
    <w:rPr>
      <w:sz w:val="28"/>
      <w:szCs w:val="28"/>
    </w:rPr>
  </w:style>
  <w:style w:type="paragraph" w:customStyle="1" w:styleId="2e">
    <w:name w:val="Абзац Уровень 2 Знак Знак"/>
    <w:basedOn w:val="1f6"/>
    <w:link w:val="2d"/>
    <w:rsid w:val="00217A82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6"/>
    <w:rsid w:val="00217A82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6"/>
    <w:rsid w:val="00217A82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217A82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217A82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7">
    <w:name w:val="Знак1 Знак Знак Знак"/>
    <w:basedOn w:val="a"/>
    <w:rsid w:val="00217A82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217A82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217A82"/>
  </w:style>
  <w:style w:type="character" w:customStyle="1" w:styleId="8pt1">
    <w:name w:val="8pt1"/>
    <w:basedOn w:val="a1"/>
    <w:rsid w:val="00217A82"/>
  </w:style>
  <w:style w:type="paragraph" w:styleId="2f">
    <w:name w:val="toc 2"/>
    <w:basedOn w:val="affffc"/>
    <w:next w:val="a"/>
    <w:rsid w:val="00217A82"/>
    <w:pPr>
      <w:ind w:left="280"/>
    </w:pPr>
  </w:style>
  <w:style w:type="paragraph" w:customStyle="1" w:styleId="1f8">
    <w:name w:val="Абзац списка1"/>
    <w:basedOn w:val="a"/>
    <w:qFormat/>
    <w:rsid w:val="00217A82"/>
    <w:pPr>
      <w:ind w:left="720"/>
      <w:contextualSpacing/>
    </w:pPr>
    <w:rPr>
      <w:rFonts w:eastAsia="Calibri"/>
    </w:rPr>
  </w:style>
  <w:style w:type="paragraph" w:styleId="2f0">
    <w:name w:val="Quote"/>
    <w:basedOn w:val="a"/>
    <w:next w:val="a"/>
    <w:link w:val="2f1"/>
    <w:uiPriority w:val="99"/>
    <w:qFormat/>
    <w:rsid w:val="00217A82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217A8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e">
    <w:name w:val="Intense Quote"/>
    <w:basedOn w:val="a"/>
    <w:next w:val="a"/>
    <w:link w:val="afffff"/>
    <w:uiPriority w:val="99"/>
    <w:qFormat/>
    <w:rsid w:val="00217A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">
    <w:name w:val="Выделенная цитата Знак"/>
    <w:basedOn w:val="a1"/>
    <w:link w:val="affffe"/>
    <w:uiPriority w:val="99"/>
    <w:rsid w:val="00217A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0">
    <w:name w:val="Subtle Emphasis"/>
    <w:basedOn w:val="a1"/>
    <w:uiPriority w:val="99"/>
    <w:qFormat/>
    <w:rsid w:val="00217A82"/>
    <w:rPr>
      <w:rFonts w:cs="Times New Roman"/>
      <w:i/>
      <w:color w:val="808080"/>
    </w:rPr>
  </w:style>
  <w:style w:type="character" w:styleId="afffff1">
    <w:name w:val="Intense Emphasis"/>
    <w:basedOn w:val="a1"/>
    <w:uiPriority w:val="99"/>
    <w:qFormat/>
    <w:rsid w:val="00217A82"/>
    <w:rPr>
      <w:rFonts w:cs="Times New Roman"/>
      <w:b/>
      <w:i/>
      <w:color w:val="4F81BD"/>
    </w:rPr>
  </w:style>
  <w:style w:type="character" w:styleId="afffff2">
    <w:name w:val="Book Title"/>
    <w:basedOn w:val="a1"/>
    <w:uiPriority w:val="99"/>
    <w:qFormat/>
    <w:rsid w:val="00217A82"/>
    <w:rPr>
      <w:rFonts w:cs="Times New Roman"/>
      <w:b/>
      <w:smallCaps/>
      <w:spacing w:val="5"/>
    </w:rPr>
  </w:style>
  <w:style w:type="paragraph" w:styleId="afffff3">
    <w:name w:val="TOC Heading"/>
    <w:basedOn w:val="1"/>
    <w:next w:val="a"/>
    <w:uiPriority w:val="99"/>
    <w:qFormat/>
    <w:rsid w:val="00217A82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217A82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217A82"/>
    <w:rPr>
      <w:sz w:val="24"/>
    </w:rPr>
  </w:style>
  <w:style w:type="paragraph" w:customStyle="1" w:styleId="afffff4">
    <w:name w:val="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9">
    <w:name w:val="Без интервала1"/>
    <w:basedOn w:val="a"/>
    <w:link w:val="NoSpacingChar"/>
    <w:rsid w:val="00217A82"/>
    <w:rPr>
      <w:rFonts w:ascii="Calibri" w:hAnsi="Calibri"/>
      <w:sz w:val="22"/>
      <w:szCs w:val="20"/>
      <w:lang w:eastAsia="en-US"/>
    </w:rPr>
  </w:style>
  <w:style w:type="character" w:customStyle="1" w:styleId="NoSpacingChar">
    <w:name w:val="No Spacing Char"/>
    <w:link w:val="1f9"/>
    <w:locked/>
    <w:rsid w:val="00217A82"/>
    <w:rPr>
      <w:rFonts w:ascii="Calibri" w:eastAsia="Times New Roman" w:hAnsi="Calibri" w:cs="Times New Roman"/>
      <w:szCs w:val="20"/>
    </w:rPr>
  </w:style>
  <w:style w:type="paragraph" w:customStyle="1" w:styleId="215">
    <w:name w:val="Цитата 21"/>
    <w:basedOn w:val="a"/>
    <w:next w:val="a"/>
    <w:rsid w:val="00217A82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1fa">
    <w:name w:val="Выделенная цитата1"/>
    <w:basedOn w:val="a"/>
    <w:next w:val="a"/>
    <w:link w:val="IntenseQuoteChar"/>
    <w:rsid w:val="00217A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a"/>
    <w:locked/>
    <w:rsid w:val="00217A82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217A82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217A82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Bodytext0"/>
    <w:locked/>
    <w:rsid w:val="00217A82"/>
    <w:rPr>
      <w:sz w:val="26"/>
      <w:szCs w:val="26"/>
      <w:shd w:val="clear" w:color="auto" w:fill="FFFFFF"/>
    </w:rPr>
  </w:style>
  <w:style w:type="paragraph" w:customStyle="1" w:styleId="Bodytext0">
    <w:name w:val="Body text"/>
    <w:basedOn w:val="a"/>
    <w:link w:val="Bodytext"/>
    <w:rsid w:val="00217A82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217A82"/>
    <w:pPr>
      <w:spacing w:before="100" w:beforeAutospacing="1" w:after="100" w:afterAutospacing="1"/>
    </w:pPr>
  </w:style>
  <w:style w:type="numbering" w:customStyle="1" w:styleId="1fb">
    <w:name w:val="Нет списка1"/>
    <w:next w:val="a3"/>
    <w:semiHidden/>
    <w:unhideWhenUsed/>
    <w:rsid w:val="00217A82"/>
  </w:style>
  <w:style w:type="paragraph" w:customStyle="1" w:styleId="ConsPlusNormal2">
    <w:name w:val="ConsPlusNormal"/>
    <w:qFormat/>
    <w:rsid w:val="00217A82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lang w:eastAsia="zh-CN" w:bidi="hi-IN"/>
    </w:rPr>
  </w:style>
  <w:style w:type="paragraph" w:styleId="3b">
    <w:name w:val="List 3"/>
    <w:basedOn w:val="a"/>
    <w:rsid w:val="00217A82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217A8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c">
    <w:name w:val="Слабое выделение1"/>
    <w:rsid w:val="00217A82"/>
    <w:rPr>
      <w:i/>
      <w:color w:val="5A5A5A"/>
    </w:rPr>
  </w:style>
  <w:style w:type="character" w:customStyle="1" w:styleId="1fd">
    <w:name w:val="Сильное выделение1"/>
    <w:rsid w:val="00217A82"/>
    <w:rPr>
      <w:b/>
      <w:i/>
      <w:color w:val="4F81BD"/>
      <w:sz w:val="22"/>
    </w:rPr>
  </w:style>
  <w:style w:type="character" w:customStyle="1" w:styleId="1fe">
    <w:name w:val="Слабая ссылка1"/>
    <w:rsid w:val="00217A82"/>
    <w:rPr>
      <w:color w:val="auto"/>
      <w:u w:val="single" w:color="9BBB59"/>
    </w:rPr>
  </w:style>
  <w:style w:type="character" w:customStyle="1" w:styleId="1ff">
    <w:name w:val="Сильная ссылка1"/>
    <w:rsid w:val="00217A82"/>
    <w:rPr>
      <w:rFonts w:cs="Times New Roman"/>
      <w:b/>
      <w:bCs/>
      <w:color w:val="76923C"/>
      <w:u w:val="single" w:color="9BBB59"/>
    </w:rPr>
  </w:style>
  <w:style w:type="character" w:customStyle="1" w:styleId="1ff0">
    <w:name w:val="Название книги1"/>
    <w:rsid w:val="00217A82"/>
    <w:rPr>
      <w:rFonts w:ascii="Cambria" w:hAnsi="Cambria" w:cs="Times New Roman"/>
      <w:b/>
      <w:bCs/>
      <w:i/>
      <w:iCs/>
      <w:color w:val="auto"/>
    </w:rPr>
  </w:style>
  <w:style w:type="paragraph" w:customStyle="1" w:styleId="1ff1">
    <w:name w:val="Заголовок оглавления1"/>
    <w:basedOn w:val="1"/>
    <w:next w:val="a"/>
    <w:rsid w:val="00217A82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217A82"/>
  </w:style>
  <w:style w:type="character" w:customStyle="1" w:styleId="WW8Num1ztrue">
    <w:name w:val="WW8Num1ztrue"/>
    <w:rsid w:val="00217A82"/>
  </w:style>
  <w:style w:type="character" w:customStyle="1" w:styleId="WW-WW8Num1ztrue">
    <w:name w:val="WW-WW8Num1ztrue"/>
    <w:rsid w:val="00217A82"/>
  </w:style>
  <w:style w:type="character" w:customStyle="1" w:styleId="WW-WW8Num1ztrue1">
    <w:name w:val="WW-WW8Num1ztrue1"/>
    <w:rsid w:val="00217A82"/>
  </w:style>
  <w:style w:type="character" w:customStyle="1" w:styleId="WW-WW8Num1ztrue12">
    <w:name w:val="WW-WW8Num1ztrue12"/>
    <w:rsid w:val="00217A82"/>
  </w:style>
  <w:style w:type="character" w:customStyle="1" w:styleId="WW-WW8Num1ztrue123">
    <w:name w:val="WW-WW8Num1ztrue123"/>
    <w:rsid w:val="00217A82"/>
  </w:style>
  <w:style w:type="character" w:customStyle="1" w:styleId="WW-WW8Num1ztrue1234">
    <w:name w:val="WW-WW8Num1ztrue1234"/>
    <w:rsid w:val="00217A82"/>
  </w:style>
  <w:style w:type="character" w:customStyle="1" w:styleId="WW-WW8Num1ztrue12345">
    <w:name w:val="WW-WW8Num1ztrue12345"/>
    <w:rsid w:val="00217A82"/>
  </w:style>
  <w:style w:type="character" w:customStyle="1" w:styleId="WW-WW8Num1ztrue123456">
    <w:name w:val="WW-WW8Num1ztrue123456"/>
    <w:rsid w:val="00217A82"/>
  </w:style>
  <w:style w:type="character" w:customStyle="1" w:styleId="WW-WW8Num1ztrue1234567">
    <w:name w:val="WW-WW8Num1ztrue1234567"/>
    <w:rsid w:val="00217A82"/>
  </w:style>
  <w:style w:type="character" w:customStyle="1" w:styleId="WW-WW8Num1ztrue11">
    <w:name w:val="WW-WW8Num1ztrue11"/>
    <w:rsid w:val="00217A82"/>
  </w:style>
  <w:style w:type="character" w:customStyle="1" w:styleId="WW-WW8Num1ztrue121">
    <w:name w:val="WW-WW8Num1ztrue121"/>
    <w:rsid w:val="00217A82"/>
  </w:style>
  <w:style w:type="character" w:customStyle="1" w:styleId="WW-WW8Num1ztrue1231">
    <w:name w:val="WW-WW8Num1ztrue1231"/>
    <w:rsid w:val="00217A82"/>
  </w:style>
  <w:style w:type="character" w:customStyle="1" w:styleId="WW-WW8Num1ztrue12341">
    <w:name w:val="WW-WW8Num1ztrue12341"/>
    <w:rsid w:val="00217A82"/>
  </w:style>
  <w:style w:type="character" w:customStyle="1" w:styleId="WW-WW8Num1ztrue123451">
    <w:name w:val="WW-WW8Num1ztrue123451"/>
    <w:rsid w:val="00217A82"/>
  </w:style>
  <w:style w:type="character" w:customStyle="1" w:styleId="WW-WW8Num1ztrue1234561">
    <w:name w:val="WW-WW8Num1ztrue1234561"/>
    <w:rsid w:val="00217A82"/>
  </w:style>
  <w:style w:type="character" w:customStyle="1" w:styleId="WW-WW8Num1ztrue12345671">
    <w:name w:val="WW-WW8Num1ztrue12345671"/>
    <w:rsid w:val="00217A82"/>
  </w:style>
  <w:style w:type="character" w:customStyle="1" w:styleId="WW-WW8Num1ztrue111">
    <w:name w:val="WW-WW8Num1ztrue111"/>
    <w:rsid w:val="00217A82"/>
  </w:style>
  <w:style w:type="character" w:customStyle="1" w:styleId="WW-WW8Num1ztrue1211">
    <w:name w:val="WW-WW8Num1ztrue1211"/>
    <w:rsid w:val="00217A82"/>
  </w:style>
  <w:style w:type="character" w:customStyle="1" w:styleId="WW-WW8Num1ztrue12311">
    <w:name w:val="WW-WW8Num1ztrue12311"/>
    <w:rsid w:val="00217A82"/>
  </w:style>
  <w:style w:type="character" w:customStyle="1" w:styleId="WW-WW8Num1ztrue123411">
    <w:name w:val="WW-WW8Num1ztrue123411"/>
    <w:rsid w:val="00217A82"/>
  </w:style>
  <w:style w:type="character" w:customStyle="1" w:styleId="WW-WW8Num1ztrue1234511">
    <w:name w:val="WW-WW8Num1ztrue1234511"/>
    <w:rsid w:val="00217A82"/>
  </w:style>
  <w:style w:type="character" w:customStyle="1" w:styleId="WW-WW8Num1ztrue12345611">
    <w:name w:val="WW-WW8Num1ztrue12345611"/>
    <w:rsid w:val="00217A82"/>
  </w:style>
  <w:style w:type="character" w:customStyle="1" w:styleId="WW-WW8Num1ztrue123456711">
    <w:name w:val="WW-WW8Num1ztrue123456711"/>
    <w:rsid w:val="00217A82"/>
  </w:style>
  <w:style w:type="character" w:customStyle="1" w:styleId="WW-WW8Num1ztrue1111">
    <w:name w:val="WW-WW8Num1ztrue1111"/>
    <w:rsid w:val="00217A82"/>
  </w:style>
  <w:style w:type="character" w:customStyle="1" w:styleId="WW-WW8Num1ztrue12111">
    <w:name w:val="WW-WW8Num1ztrue12111"/>
    <w:rsid w:val="00217A82"/>
  </w:style>
  <w:style w:type="character" w:customStyle="1" w:styleId="WW-WW8Num1ztrue123111">
    <w:name w:val="WW-WW8Num1ztrue123111"/>
    <w:rsid w:val="00217A82"/>
  </w:style>
  <w:style w:type="character" w:customStyle="1" w:styleId="WW-WW8Num1ztrue1234111">
    <w:name w:val="WW-WW8Num1ztrue1234111"/>
    <w:rsid w:val="00217A82"/>
  </w:style>
  <w:style w:type="character" w:customStyle="1" w:styleId="WW-WW8Num1ztrue12345111">
    <w:name w:val="WW-WW8Num1ztrue12345111"/>
    <w:rsid w:val="00217A82"/>
  </w:style>
  <w:style w:type="character" w:customStyle="1" w:styleId="WW-WW8Num1ztrue123456111">
    <w:name w:val="WW-WW8Num1ztrue123456111"/>
    <w:rsid w:val="00217A82"/>
  </w:style>
  <w:style w:type="character" w:customStyle="1" w:styleId="WW-WW8Num1ztrue1234567111">
    <w:name w:val="WW-WW8Num1ztrue1234567111"/>
    <w:rsid w:val="00217A82"/>
  </w:style>
  <w:style w:type="character" w:customStyle="1" w:styleId="WW-WW8Num1ztrue11111">
    <w:name w:val="WW-WW8Num1ztrue11111"/>
    <w:rsid w:val="00217A82"/>
  </w:style>
  <w:style w:type="character" w:customStyle="1" w:styleId="WW-WW8Num1ztrue121111">
    <w:name w:val="WW-WW8Num1ztrue121111"/>
    <w:rsid w:val="00217A82"/>
  </w:style>
  <w:style w:type="character" w:customStyle="1" w:styleId="WW-WW8Num1ztrue1231111">
    <w:name w:val="WW-WW8Num1ztrue1231111"/>
    <w:rsid w:val="00217A82"/>
  </w:style>
  <w:style w:type="character" w:customStyle="1" w:styleId="WW-WW8Num1ztrue12341111">
    <w:name w:val="WW-WW8Num1ztrue12341111"/>
    <w:rsid w:val="00217A82"/>
  </w:style>
  <w:style w:type="character" w:customStyle="1" w:styleId="WW-WW8Num1ztrue123451111">
    <w:name w:val="WW-WW8Num1ztrue123451111"/>
    <w:rsid w:val="00217A82"/>
  </w:style>
  <w:style w:type="character" w:customStyle="1" w:styleId="WW-WW8Num1ztrue1234561111">
    <w:name w:val="WW-WW8Num1ztrue1234561111"/>
    <w:rsid w:val="00217A82"/>
  </w:style>
  <w:style w:type="character" w:customStyle="1" w:styleId="WW-WW8Num1ztrue12345671111">
    <w:name w:val="WW-WW8Num1ztrue12345671111"/>
    <w:rsid w:val="00217A82"/>
  </w:style>
  <w:style w:type="character" w:customStyle="1" w:styleId="WW-WW8Num1ztrue111111">
    <w:name w:val="WW-WW8Num1ztrue111111"/>
    <w:rsid w:val="00217A82"/>
  </w:style>
  <w:style w:type="character" w:customStyle="1" w:styleId="WW-WW8Num1ztrue1211111">
    <w:name w:val="WW-WW8Num1ztrue1211111"/>
    <w:rsid w:val="00217A82"/>
  </w:style>
  <w:style w:type="character" w:customStyle="1" w:styleId="WW-WW8Num1ztrue12311111">
    <w:name w:val="WW-WW8Num1ztrue12311111"/>
    <w:rsid w:val="00217A82"/>
  </w:style>
  <w:style w:type="character" w:customStyle="1" w:styleId="WW-WW8Num1ztrue123411111">
    <w:name w:val="WW-WW8Num1ztrue123411111"/>
    <w:rsid w:val="00217A82"/>
  </w:style>
  <w:style w:type="character" w:customStyle="1" w:styleId="WW-WW8Num1ztrue1234511111">
    <w:name w:val="WW-WW8Num1ztrue1234511111"/>
    <w:rsid w:val="00217A82"/>
  </w:style>
  <w:style w:type="character" w:customStyle="1" w:styleId="WW-WW8Num1ztrue12345611111">
    <w:name w:val="WW-WW8Num1ztrue12345611111"/>
    <w:rsid w:val="00217A82"/>
  </w:style>
  <w:style w:type="paragraph" w:customStyle="1" w:styleId="313">
    <w:name w:val="Список 31"/>
    <w:basedOn w:val="a"/>
    <w:rsid w:val="00217A82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217A82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217A82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217A82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217A82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217A8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217A82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217A82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217A82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217A82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217A82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217A82"/>
    <w:rPr>
      <w:b/>
      <w:bCs/>
      <w:color w:val="000000"/>
      <w:w w:val="100"/>
      <w:position w:val="0"/>
      <w:sz w:val="28"/>
      <w:szCs w:val="28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217A82"/>
    <w:rPr>
      <w:b/>
      <w:bCs/>
      <w:color w:val="000000"/>
      <w:spacing w:val="-10"/>
      <w:w w:val="100"/>
      <w:position w:val="0"/>
      <w:sz w:val="52"/>
      <w:szCs w:val="52"/>
      <w:lang w:val="ru-RU" w:eastAsia="ru-RU" w:bidi="ru-RU"/>
    </w:rPr>
  </w:style>
  <w:style w:type="paragraph" w:customStyle="1" w:styleId="afffff5">
    <w:name w:val="Стиль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217A82"/>
  </w:style>
  <w:style w:type="character" w:customStyle="1" w:styleId="detail-news-title">
    <w:name w:val="detail-news-title"/>
    <w:basedOn w:val="a1"/>
    <w:rsid w:val="00217A82"/>
  </w:style>
  <w:style w:type="paragraph" w:customStyle="1" w:styleId="p10">
    <w:name w:val="p10"/>
    <w:basedOn w:val="a"/>
    <w:rsid w:val="00217A82"/>
    <w:pPr>
      <w:spacing w:before="100" w:beforeAutospacing="1" w:after="100" w:afterAutospacing="1"/>
    </w:pPr>
  </w:style>
  <w:style w:type="character" w:customStyle="1" w:styleId="affa">
    <w:name w:val="Без интервала Знак"/>
    <w:link w:val="aff9"/>
    <w:uiPriority w:val="99"/>
    <w:qFormat/>
    <w:rsid w:val="00217A82"/>
    <w:rPr>
      <w:rFonts w:ascii="Calibri" w:eastAsia="Times New Roman" w:hAnsi="Calibri" w:cs="Times New Roman"/>
      <w:lang w:eastAsia="ru-RU"/>
    </w:rPr>
  </w:style>
  <w:style w:type="character" w:customStyle="1" w:styleId="1ff2">
    <w:name w:val="Номер страницы1"/>
    <w:basedOn w:val="52"/>
    <w:rsid w:val="00217A82"/>
  </w:style>
  <w:style w:type="character" w:customStyle="1" w:styleId="afffff6">
    <w:name w:val="Текст концевой сноски Знак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3">
    <w:name w:val="Знак концевой сноски1"/>
    <w:rsid w:val="00217A82"/>
    <w:rPr>
      <w:vertAlign w:val="superscript"/>
    </w:rPr>
  </w:style>
  <w:style w:type="character" w:customStyle="1" w:styleId="1ff4">
    <w:name w:val="Знак сноски1"/>
    <w:rsid w:val="00217A82"/>
    <w:rPr>
      <w:vertAlign w:val="superscript"/>
    </w:rPr>
  </w:style>
  <w:style w:type="character" w:customStyle="1" w:styleId="1ff5">
    <w:name w:val="Просмотренная гиперссылка1"/>
    <w:rsid w:val="00217A82"/>
    <w:rPr>
      <w:color w:val="800080"/>
      <w:u w:val="single"/>
    </w:rPr>
  </w:style>
  <w:style w:type="character" w:customStyle="1" w:styleId="r">
    <w:name w:val="r"/>
    <w:basedOn w:val="52"/>
    <w:rsid w:val="00217A82"/>
  </w:style>
  <w:style w:type="character" w:customStyle="1" w:styleId="ep">
    <w:name w:val="ep"/>
    <w:basedOn w:val="52"/>
    <w:rsid w:val="00217A82"/>
  </w:style>
  <w:style w:type="character" w:customStyle="1" w:styleId="afffff7">
    <w:name w:val="Символ сноски"/>
    <w:rsid w:val="00217A82"/>
  </w:style>
  <w:style w:type="character" w:styleId="afffff8">
    <w:name w:val="endnote reference"/>
    <w:rsid w:val="00217A82"/>
    <w:rPr>
      <w:vertAlign w:val="superscript"/>
    </w:rPr>
  </w:style>
  <w:style w:type="character" w:customStyle="1" w:styleId="afffff9">
    <w:name w:val="Символы концевой сноски"/>
    <w:rsid w:val="00217A82"/>
  </w:style>
  <w:style w:type="paragraph" w:customStyle="1" w:styleId="1ff6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7">
    <w:name w:val="Текст выноски1"/>
    <w:basedOn w:val="a"/>
    <w:rsid w:val="00217A82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a">
    <w:name w:val="toa heading"/>
    <w:basedOn w:val="1"/>
    <w:rsid w:val="00217A82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217A82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217A82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217A82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217A82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217A82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217A82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8">
    <w:name w:val="Текст концевой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1ff9">
    <w:name w:val="Текст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a">
    <w:name w:val="Название объекта1"/>
    <w:basedOn w:val="a"/>
    <w:rsid w:val="00217A82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b">
    <w:name w:val="Текст выноски Знак1"/>
    <w:uiPriority w:val="99"/>
    <w:semiHidden/>
    <w:rsid w:val="00217A82"/>
    <w:rPr>
      <w:rFonts w:ascii="Tahoma" w:hAnsi="Tahoma" w:cs="Tahoma"/>
      <w:kern w:val="1"/>
      <w:sz w:val="16"/>
      <w:szCs w:val="16"/>
    </w:rPr>
  </w:style>
  <w:style w:type="paragraph" w:customStyle="1" w:styleId="1ffc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4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fd">
    <w:name w:val="Гиперссылка1"/>
    <w:rsid w:val="00217A82"/>
    <w:rPr>
      <w:color w:val="0000FF"/>
      <w:u w:val="single"/>
    </w:rPr>
  </w:style>
  <w:style w:type="character" w:customStyle="1" w:styleId="s3">
    <w:name w:val="s3"/>
    <w:basedOn w:val="a1"/>
    <w:rsid w:val="00217A82"/>
  </w:style>
  <w:style w:type="character" w:customStyle="1" w:styleId="s4">
    <w:name w:val="s4"/>
    <w:basedOn w:val="a1"/>
    <w:rsid w:val="00217A82"/>
  </w:style>
  <w:style w:type="table" w:customStyle="1" w:styleId="1ffe">
    <w:name w:val="Сетка таблицы1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217A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217A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17A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character" w:customStyle="1" w:styleId="57">
    <w:name w:val="Основной шрифт абзаца5"/>
    <w:rsid w:val="00217A82"/>
  </w:style>
  <w:style w:type="numbering" w:customStyle="1" w:styleId="110">
    <w:name w:val="Нет списка11"/>
    <w:next w:val="a3"/>
    <w:uiPriority w:val="99"/>
    <w:semiHidden/>
    <w:unhideWhenUsed/>
    <w:rsid w:val="00217A82"/>
  </w:style>
  <w:style w:type="character" w:customStyle="1" w:styleId="WW8Num1z0">
    <w:name w:val="WW8Num1z0"/>
    <w:rsid w:val="00217A82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217A82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217A82"/>
  </w:style>
  <w:style w:type="character" w:customStyle="1" w:styleId="RTFNum32">
    <w:name w:val="RTF_Num 3 2"/>
    <w:rsid w:val="00217A82"/>
  </w:style>
  <w:style w:type="character" w:customStyle="1" w:styleId="RTFNum33">
    <w:name w:val="RTF_Num 3 3"/>
    <w:rsid w:val="00217A82"/>
  </w:style>
  <w:style w:type="character" w:customStyle="1" w:styleId="RTFNum34">
    <w:name w:val="RTF_Num 3 4"/>
    <w:rsid w:val="00217A82"/>
  </w:style>
  <w:style w:type="character" w:customStyle="1" w:styleId="RTFNum35">
    <w:name w:val="RTF_Num 3 5"/>
    <w:rsid w:val="00217A82"/>
  </w:style>
  <w:style w:type="character" w:customStyle="1" w:styleId="RTFNum36">
    <w:name w:val="RTF_Num 3 6"/>
    <w:rsid w:val="00217A82"/>
  </w:style>
  <w:style w:type="character" w:customStyle="1" w:styleId="RTFNum37">
    <w:name w:val="RTF_Num 3 7"/>
    <w:rsid w:val="00217A82"/>
  </w:style>
  <w:style w:type="character" w:customStyle="1" w:styleId="RTFNum38">
    <w:name w:val="RTF_Num 3 8"/>
    <w:rsid w:val="00217A82"/>
  </w:style>
  <w:style w:type="character" w:customStyle="1" w:styleId="RTFNum39">
    <w:name w:val="RTF_Num 3 9"/>
    <w:rsid w:val="00217A82"/>
  </w:style>
  <w:style w:type="character" w:customStyle="1" w:styleId="Iuu-">
    <w:name w:val="„I„~„„„u„‚„~„u„„-„ƒ„ƒ„"/>
    <w:rsid w:val="00217A82"/>
    <w:rPr>
      <w:color w:val="000080"/>
      <w:u w:val="single"/>
    </w:rPr>
  </w:style>
  <w:style w:type="character" w:customStyle="1" w:styleId="WW-Iuu-">
    <w:name w:val="WW-„I„~„„„u„‚„~„u„„-„ƒ„ƒ„"/>
    <w:rsid w:val="00217A82"/>
    <w:rPr>
      <w:color w:val="000080"/>
      <w:u w:val="single"/>
    </w:rPr>
  </w:style>
  <w:style w:type="paragraph" w:customStyle="1" w:styleId="Apxr">
    <w:name w:val="„A„p„x„€„r„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b">
    <w:name w:val="Îñíîâíîé òåêñò"/>
    <w:basedOn w:val="Apxr"/>
    <w:rsid w:val="00217A82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217A82"/>
    <w:pPr>
      <w:spacing w:after="120"/>
    </w:pPr>
  </w:style>
  <w:style w:type="paragraph" w:customStyle="1" w:styleId="afffffc">
    <w:name w:val="Ñïèñîê"/>
    <w:basedOn w:val="WW-"/>
    <w:rsid w:val="00217A82"/>
    <w:rPr>
      <w:rFonts w:eastAsia="Mangal"/>
    </w:rPr>
  </w:style>
  <w:style w:type="paragraph" w:customStyle="1" w:styleId="afffffd">
    <w:name w:val="Íàçâàíèå"/>
    <w:basedOn w:val="p"/>
    <w:rsid w:val="00217A82"/>
    <w:pPr>
      <w:spacing w:before="120" w:after="120"/>
    </w:pPr>
    <w:rPr>
      <w:rFonts w:eastAsia="Mangal"/>
      <w:i/>
      <w:iCs/>
    </w:rPr>
  </w:style>
  <w:style w:type="paragraph" w:customStyle="1" w:styleId="afffffe">
    <w:name w:val="Óêàçàòåëü"/>
    <w:basedOn w:val="p"/>
    <w:rsid w:val="00217A82"/>
    <w:rPr>
      <w:rFonts w:eastAsia="Mangal"/>
    </w:rPr>
  </w:style>
  <w:style w:type="paragraph" w:customStyle="1" w:styleId="z">
    <w:name w:val="„z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217A82"/>
    <w:pPr>
      <w:spacing w:after="120"/>
    </w:pPr>
  </w:style>
  <w:style w:type="paragraph" w:customStyle="1" w:styleId="WW-0">
    <w:name w:val="WW-Ñïèñîê"/>
    <w:basedOn w:val="WW-1"/>
    <w:rsid w:val="00217A82"/>
    <w:rPr>
      <w:rFonts w:cs="Mangal"/>
    </w:rPr>
  </w:style>
  <w:style w:type="paragraph" w:customStyle="1" w:styleId="WW-2">
    <w:name w:val="WW-Íàçâàíèå"/>
    <w:basedOn w:val="z"/>
    <w:rsid w:val="00217A82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217A82"/>
    <w:rPr>
      <w:rFonts w:cs="Mangal"/>
    </w:rPr>
  </w:style>
  <w:style w:type="paragraph" w:customStyle="1" w:styleId="WW-10">
    <w:name w:val="WW-Ñïèñîê1"/>
    <w:basedOn w:val="afffffb"/>
    <w:rsid w:val="00217A82"/>
    <w:rPr>
      <w:rFonts w:eastAsia="Mangal"/>
    </w:rPr>
  </w:style>
  <w:style w:type="paragraph" w:customStyle="1" w:styleId="WW-11">
    <w:name w:val="WW-Íàçâàíèå1"/>
    <w:basedOn w:val="Apxr"/>
    <w:rsid w:val="00217A82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217A82"/>
    <w:rPr>
      <w:rFonts w:eastAsia="Mangal"/>
      <w:lang w:eastAsia="zh-CN"/>
    </w:rPr>
  </w:style>
  <w:style w:type="paragraph" w:customStyle="1" w:styleId="Textbody">
    <w:name w:val="Text body"/>
    <w:basedOn w:val="a"/>
    <w:rsid w:val="00217A82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217A82"/>
  </w:style>
  <w:style w:type="character" w:customStyle="1" w:styleId="WW8Num5z2">
    <w:name w:val="WW8Num5z2"/>
    <w:rsid w:val="00217A82"/>
    <w:rPr>
      <w:sz w:val="28"/>
      <w:szCs w:val="34"/>
    </w:rPr>
  </w:style>
  <w:style w:type="paragraph" w:customStyle="1" w:styleId="1fff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numbering" w:customStyle="1" w:styleId="3c">
    <w:name w:val="Нет списка3"/>
    <w:next w:val="a3"/>
    <w:semiHidden/>
    <w:rsid w:val="00217A82"/>
  </w:style>
  <w:style w:type="numbering" w:customStyle="1" w:styleId="46">
    <w:name w:val="Нет списка4"/>
    <w:next w:val="a3"/>
    <w:semiHidden/>
    <w:rsid w:val="00217A82"/>
  </w:style>
  <w:style w:type="numbering" w:customStyle="1" w:styleId="58">
    <w:name w:val="Нет списка5"/>
    <w:next w:val="a3"/>
    <w:semiHidden/>
    <w:rsid w:val="00217A82"/>
  </w:style>
  <w:style w:type="table" w:customStyle="1" w:styleId="2f6">
    <w:name w:val="Сетка таблицы2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217A82"/>
  </w:style>
  <w:style w:type="table" w:customStyle="1" w:styleId="3d">
    <w:name w:val="Сетка таблицы3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217A82"/>
  </w:style>
  <w:style w:type="table" w:customStyle="1" w:styleId="47">
    <w:name w:val="Сетка таблицы4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217A82"/>
  </w:style>
  <w:style w:type="character" w:customStyle="1" w:styleId="1fff0">
    <w:name w:val="Схема документа Знак1"/>
    <w:uiPriority w:val="99"/>
    <w:rsid w:val="00217A82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217A82"/>
  </w:style>
  <w:style w:type="numbering" w:customStyle="1" w:styleId="100">
    <w:name w:val="Нет списка10"/>
    <w:next w:val="a3"/>
    <w:semiHidden/>
    <w:rsid w:val="00217A82"/>
  </w:style>
  <w:style w:type="table" w:customStyle="1" w:styleId="59">
    <w:name w:val="Сетка таблицы5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217A82"/>
  </w:style>
  <w:style w:type="table" w:customStyle="1" w:styleId="63">
    <w:name w:val="Сетка таблицы6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17A82"/>
  </w:style>
  <w:style w:type="numbering" w:customStyle="1" w:styleId="130">
    <w:name w:val="Нет списка13"/>
    <w:next w:val="a3"/>
    <w:uiPriority w:val="99"/>
    <w:semiHidden/>
    <w:unhideWhenUsed/>
    <w:rsid w:val="00217A82"/>
  </w:style>
  <w:style w:type="numbering" w:customStyle="1" w:styleId="140">
    <w:name w:val="Нет списка14"/>
    <w:next w:val="a3"/>
    <w:uiPriority w:val="99"/>
    <w:semiHidden/>
    <w:unhideWhenUsed/>
    <w:rsid w:val="00217A82"/>
  </w:style>
  <w:style w:type="paragraph" w:customStyle="1" w:styleId="ConsPlusTitlePage">
    <w:name w:val="ConsPlusTitlePage"/>
    <w:rsid w:val="00217A82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217A82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217A82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217A82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217A82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217A82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217A82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217A82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217A82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217A82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217A82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217A82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217A82"/>
    <w:pPr>
      <w:spacing w:before="100" w:beforeAutospacing="1" w:after="100" w:afterAutospacing="1"/>
    </w:pPr>
  </w:style>
  <w:style w:type="paragraph" w:customStyle="1" w:styleId="p241">
    <w:name w:val="p241"/>
    <w:basedOn w:val="a"/>
    <w:rsid w:val="00217A82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217A82"/>
  </w:style>
  <w:style w:type="paragraph" w:customStyle="1" w:styleId="affffff">
    <w:name w:val="статья"/>
    <w:basedOn w:val="main"/>
    <w:rsid w:val="00217A82"/>
    <w:rPr>
      <w:b/>
      <w:bCs/>
      <w:color w:val="auto"/>
    </w:rPr>
  </w:style>
  <w:style w:type="character" w:customStyle="1" w:styleId="main0">
    <w:name w:val="main Знак"/>
    <w:rsid w:val="00217A82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217A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0">
    <w:name w:val="Знак Знак Знак Знак Знак Знак Знак Знак Знак Знак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e">
    <w:name w:val="Знак3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3">
    <w:name w:val="ConsPlusNormal Знак Знак"/>
    <w:locked/>
    <w:rsid w:val="00217A82"/>
    <w:rPr>
      <w:rFonts w:ascii="Arial" w:hAnsi="Arial" w:cs="Arial"/>
      <w:lang w:val="ru-RU" w:eastAsia="ru-RU" w:bidi="ar-SA"/>
    </w:rPr>
  </w:style>
  <w:style w:type="paragraph" w:customStyle="1" w:styleId="2f7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8">
    <w:name w:val="Стиль2"/>
    <w:basedOn w:val="a"/>
    <w:next w:val="affff0"/>
    <w:rsid w:val="00217A82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217A82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217A82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217A82"/>
  </w:style>
  <w:style w:type="character" w:customStyle="1" w:styleId="InternetLink">
    <w:name w:val="Internet Link"/>
    <w:rsid w:val="00217A82"/>
    <w:rPr>
      <w:rFonts w:cs="Times New Roman"/>
      <w:color w:val="0000FF"/>
      <w:u w:val="single"/>
    </w:rPr>
  </w:style>
  <w:style w:type="paragraph" w:customStyle="1" w:styleId="2f9">
    <w:name w:val="Знак Знак Знак2 Знак Знак Знак Знак"/>
    <w:basedOn w:val="a"/>
    <w:rsid w:val="00217A82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217A82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217A82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217A82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217A82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f1">
    <w:name w:val="основной текст"/>
    <w:basedOn w:val="a"/>
    <w:uiPriority w:val="99"/>
    <w:rsid w:val="00217A8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217A82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217A82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217A82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217A82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217A8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217A82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217A82"/>
    <w:rPr>
      <w:rFonts w:ascii="Calibri" w:hAnsi="Calibri" w:cs="Calibri"/>
      <w:lang w:eastAsia="en-US"/>
    </w:rPr>
  </w:style>
  <w:style w:type="character" w:customStyle="1" w:styleId="affffff2">
    <w:name w:val="Абзац списка Знак"/>
    <w:uiPriority w:val="99"/>
    <w:qFormat/>
    <w:rsid w:val="00217A82"/>
    <w:rPr>
      <w:sz w:val="22"/>
      <w:lang w:eastAsia="en-US"/>
    </w:rPr>
  </w:style>
  <w:style w:type="character" w:customStyle="1" w:styleId="ListLabel1">
    <w:name w:val="ListLabel 1"/>
    <w:uiPriority w:val="99"/>
    <w:qFormat/>
    <w:rsid w:val="00217A82"/>
  </w:style>
  <w:style w:type="character" w:customStyle="1" w:styleId="ListLabel2">
    <w:name w:val="ListLabel 2"/>
    <w:uiPriority w:val="99"/>
    <w:qFormat/>
    <w:rsid w:val="00217A82"/>
    <w:rPr>
      <w:sz w:val="20"/>
    </w:rPr>
  </w:style>
  <w:style w:type="character" w:customStyle="1" w:styleId="ListLabel3">
    <w:name w:val="ListLabel 3"/>
    <w:uiPriority w:val="99"/>
    <w:qFormat/>
    <w:rsid w:val="00217A82"/>
  </w:style>
  <w:style w:type="character" w:customStyle="1" w:styleId="ListLabel4">
    <w:name w:val="ListLabel 4"/>
    <w:uiPriority w:val="99"/>
    <w:qFormat/>
    <w:rsid w:val="00217A82"/>
    <w:rPr>
      <w:b/>
    </w:rPr>
  </w:style>
  <w:style w:type="character" w:customStyle="1" w:styleId="ListLabel5">
    <w:name w:val="ListLabel 5"/>
    <w:uiPriority w:val="99"/>
    <w:qFormat/>
    <w:rsid w:val="00217A82"/>
    <w:rPr>
      <w:color w:val="00000A"/>
    </w:rPr>
  </w:style>
  <w:style w:type="character" w:customStyle="1" w:styleId="ListLabel6">
    <w:name w:val="ListLabel 6"/>
    <w:uiPriority w:val="99"/>
    <w:qFormat/>
    <w:rsid w:val="00217A82"/>
    <w:rPr>
      <w:u w:val="none"/>
    </w:rPr>
  </w:style>
  <w:style w:type="character" w:customStyle="1" w:styleId="ListLabel7">
    <w:name w:val="ListLabel 7"/>
    <w:uiPriority w:val="99"/>
    <w:qFormat/>
    <w:rsid w:val="00217A82"/>
    <w:rPr>
      <w:color w:val="00000A"/>
      <w:sz w:val="24"/>
    </w:rPr>
  </w:style>
  <w:style w:type="character" w:customStyle="1" w:styleId="ListLabel8">
    <w:name w:val="ListLabel 8"/>
    <w:qFormat/>
    <w:rsid w:val="00217A82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217A82"/>
    <w:rPr>
      <w:rFonts w:cs="Times New Roman"/>
    </w:rPr>
  </w:style>
  <w:style w:type="character" w:customStyle="1" w:styleId="ListLabel10">
    <w:name w:val="ListLabel 10"/>
    <w:qFormat/>
    <w:rsid w:val="00217A82"/>
    <w:rPr>
      <w:rFonts w:cs="Times New Roman"/>
    </w:rPr>
  </w:style>
  <w:style w:type="character" w:customStyle="1" w:styleId="ListLabel11">
    <w:name w:val="ListLabel 11"/>
    <w:uiPriority w:val="99"/>
    <w:qFormat/>
    <w:rsid w:val="00217A82"/>
    <w:rPr>
      <w:rFonts w:cs="Times New Roman"/>
    </w:rPr>
  </w:style>
  <w:style w:type="character" w:customStyle="1" w:styleId="ListLabel12">
    <w:name w:val="ListLabel 12"/>
    <w:qFormat/>
    <w:rsid w:val="00217A82"/>
    <w:rPr>
      <w:rFonts w:cs="Times New Roman"/>
    </w:rPr>
  </w:style>
  <w:style w:type="character" w:customStyle="1" w:styleId="ListLabel13">
    <w:name w:val="ListLabel 13"/>
    <w:qFormat/>
    <w:rsid w:val="00217A82"/>
    <w:rPr>
      <w:rFonts w:cs="Times New Roman"/>
    </w:rPr>
  </w:style>
  <w:style w:type="character" w:customStyle="1" w:styleId="ListLabel14">
    <w:name w:val="ListLabel 14"/>
    <w:qFormat/>
    <w:rsid w:val="00217A82"/>
    <w:rPr>
      <w:rFonts w:cs="Times New Roman"/>
    </w:rPr>
  </w:style>
  <w:style w:type="character" w:customStyle="1" w:styleId="ListLabel15">
    <w:name w:val="ListLabel 15"/>
    <w:qFormat/>
    <w:rsid w:val="00217A82"/>
    <w:rPr>
      <w:rFonts w:cs="Times New Roman"/>
    </w:rPr>
  </w:style>
  <w:style w:type="character" w:customStyle="1" w:styleId="ListLabel16">
    <w:name w:val="ListLabel 16"/>
    <w:qFormat/>
    <w:rsid w:val="00217A82"/>
    <w:rPr>
      <w:rFonts w:cs="Times New Roman"/>
    </w:rPr>
  </w:style>
  <w:style w:type="character" w:customStyle="1" w:styleId="ListLabel17">
    <w:name w:val="ListLabel 17"/>
    <w:qFormat/>
    <w:rsid w:val="00217A82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217A82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217A82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217A82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217A82"/>
    <w:rPr>
      <w:rFonts w:cs="Times New Roman"/>
    </w:rPr>
  </w:style>
  <w:style w:type="character" w:customStyle="1" w:styleId="ListLabel22">
    <w:name w:val="ListLabel 22"/>
    <w:qFormat/>
    <w:rsid w:val="00217A82"/>
    <w:rPr>
      <w:rFonts w:cs="Times New Roman"/>
    </w:rPr>
  </w:style>
  <w:style w:type="character" w:customStyle="1" w:styleId="ListLabel23">
    <w:name w:val="ListLabel 23"/>
    <w:qFormat/>
    <w:rsid w:val="00217A82"/>
    <w:rPr>
      <w:rFonts w:cs="Times New Roman"/>
    </w:rPr>
  </w:style>
  <w:style w:type="character" w:customStyle="1" w:styleId="ListLabel24">
    <w:name w:val="ListLabel 24"/>
    <w:qFormat/>
    <w:rsid w:val="00217A82"/>
    <w:rPr>
      <w:rFonts w:cs="Times New Roman"/>
    </w:rPr>
  </w:style>
  <w:style w:type="character" w:customStyle="1" w:styleId="ListLabel25">
    <w:name w:val="ListLabel 25"/>
    <w:qFormat/>
    <w:rsid w:val="00217A82"/>
    <w:rPr>
      <w:rFonts w:cs="Times New Roman"/>
    </w:rPr>
  </w:style>
  <w:style w:type="character" w:customStyle="1" w:styleId="ListLabel26">
    <w:name w:val="ListLabel 26"/>
    <w:qFormat/>
    <w:rsid w:val="00217A82"/>
    <w:rPr>
      <w:rFonts w:cs="Times New Roman"/>
    </w:rPr>
  </w:style>
  <w:style w:type="character" w:customStyle="1" w:styleId="ListLabel27">
    <w:name w:val="ListLabel 27"/>
    <w:qFormat/>
    <w:rsid w:val="00217A82"/>
    <w:rPr>
      <w:rFonts w:cs="Times New Roman"/>
    </w:rPr>
  </w:style>
  <w:style w:type="character" w:customStyle="1" w:styleId="ListLabel28">
    <w:name w:val="ListLabel 28"/>
    <w:qFormat/>
    <w:rsid w:val="00217A82"/>
    <w:rPr>
      <w:rFonts w:cs="Times New Roman"/>
    </w:rPr>
  </w:style>
  <w:style w:type="character" w:customStyle="1" w:styleId="ListLabel29">
    <w:name w:val="ListLabel 29"/>
    <w:qFormat/>
    <w:rsid w:val="00217A82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217A82"/>
    <w:rPr>
      <w:rFonts w:cs="Times New Roman"/>
    </w:rPr>
  </w:style>
  <w:style w:type="character" w:customStyle="1" w:styleId="ListLabel31">
    <w:name w:val="ListLabel 31"/>
    <w:qFormat/>
    <w:rsid w:val="00217A82"/>
    <w:rPr>
      <w:rFonts w:cs="Times New Roman"/>
    </w:rPr>
  </w:style>
  <w:style w:type="character" w:customStyle="1" w:styleId="ListLabel32">
    <w:name w:val="ListLabel 32"/>
    <w:qFormat/>
    <w:rsid w:val="00217A82"/>
    <w:rPr>
      <w:rFonts w:cs="Times New Roman"/>
    </w:rPr>
  </w:style>
  <w:style w:type="character" w:customStyle="1" w:styleId="ListLabel33">
    <w:name w:val="ListLabel 33"/>
    <w:qFormat/>
    <w:rsid w:val="00217A82"/>
    <w:rPr>
      <w:rFonts w:cs="Times New Roman"/>
    </w:rPr>
  </w:style>
  <w:style w:type="character" w:customStyle="1" w:styleId="ListLabel34">
    <w:name w:val="ListLabel 34"/>
    <w:qFormat/>
    <w:rsid w:val="00217A82"/>
    <w:rPr>
      <w:rFonts w:cs="Times New Roman"/>
    </w:rPr>
  </w:style>
  <w:style w:type="character" w:customStyle="1" w:styleId="ListLabel35">
    <w:name w:val="ListLabel 35"/>
    <w:qFormat/>
    <w:rsid w:val="00217A82"/>
    <w:rPr>
      <w:rFonts w:cs="Times New Roman"/>
    </w:rPr>
  </w:style>
  <w:style w:type="character" w:customStyle="1" w:styleId="ListLabel36">
    <w:name w:val="ListLabel 36"/>
    <w:qFormat/>
    <w:rsid w:val="00217A82"/>
    <w:rPr>
      <w:rFonts w:cs="Times New Roman"/>
    </w:rPr>
  </w:style>
  <w:style w:type="character" w:customStyle="1" w:styleId="ListLabel37">
    <w:name w:val="ListLabel 37"/>
    <w:qFormat/>
    <w:rsid w:val="00217A82"/>
    <w:rPr>
      <w:rFonts w:cs="Times New Roman"/>
    </w:rPr>
  </w:style>
  <w:style w:type="character" w:customStyle="1" w:styleId="ListLabel38">
    <w:name w:val="ListLabel 38"/>
    <w:qFormat/>
    <w:rsid w:val="00217A82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217A82"/>
    <w:rPr>
      <w:rFonts w:cs="Times New Roman"/>
    </w:rPr>
  </w:style>
  <w:style w:type="character" w:customStyle="1" w:styleId="ListLabel40">
    <w:name w:val="ListLabel 40"/>
    <w:qFormat/>
    <w:rsid w:val="00217A82"/>
    <w:rPr>
      <w:rFonts w:cs="Times New Roman"/>
    </w:rPr>
  </w:style>
  <w:style w:type="character" w:customStyle="1" w:styleId="ListLabel41">
    <w:name w:val="ListLabel 41"/>
    <w:qFormat/>
    <w:rsid w:val="00217A82"/>
    <w:rPr>
      <w:rFonts w:cs="Times New Roman"/>
    </w:rPr>
  </w:style>
  <w:style w:type="character" w:customStyle="1" w:styleId="ListLabel42">
    <w:name w:val="ListLabel 42"/>
    <w:qFormat/>
    <w:rsid w:val="00217A82"/>
    <w:rPr>
      <w:rFonts w:cs="Times New Roman"/>
    </w:rPr>
  </w:style>
  <w:style w:type="character" w:customStyle="1" w:styleId="ListLabel43">
    <w:name w:val="ListLabel 43"/>
    <w:qFormat/>
    <w:rsid w:val="00217A82"/>
    <w:rPr>
      <w:rFonts w:cs="Times New Roman"/>
    </w:rPr>
  </w:style>
  <w:style w:type="character" w:customStyle="1" w:styleId="ListLabel44">
    <w:name w:val="ListLabel 44"/>
    <w:qFormat/>
    <w:rsid w:val="00217A82"/>
    <w:rPr>
      <w:rFonts w:cs="Times New Roman"/>
    </w:rPr>
  </w:style>
  <w:style w:type="character" w:customStyle="1" w:styleId="ListLabel45">
    <w:name w:val="ListLabel 45"/>
    <w:qFormat/>
    <w:rsid w:val="00217A82"/>
    <w:rPr>
      <w:rFonts w:cs="Times New Roman"/>
    </w:rPr>
  </w:style>
  <w:style w:type="character" w:customStyle="1" w:styleId="ListLabel46">
    <w:name w:val="ListLabel 46"/>
    <w:qFormat/>
    <w:rsid w:val="00217A82"/>
    <w:rPr>
      <w:rFonts w:cs="Times New Roman"/>
    </w:rPr>
  </w:style>
  <w:style w:type="paragraph" w:customStyle="1" w:styleId="216">
    <w:name w:val="Основной текст с отступом 2 Знак1"/>
    <w:basedOn w:val="a"/>
    <w:uiPriority w:val="99"/>
    <w:qFormat/>
    <w:rsid w:val="00217A82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217A82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f1">
    <w:name w:val="Список1"/>
    <w:basedOn w:val="a7"/>
    <w:uiPriority w:val="99"/>
    <w:qFormat/>
    <w:rsid w:val="00217A82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217A82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217A82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f2">
    <w:name w:val="Верх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3">
    <w:name w:val="Ниж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4">
    <w:name w:val="Основной текст с отступом1"/>
    <w:basedOn w:val="a"/>
    <w:uiPriority w:val="99"/>
    <w:qFormat/>
    <w:rsid w:val="00217A82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5">
    <w:name w:val="1 Основной текст"/>
    <w:basedOn w:val="a"/>
    <w:uiPriority w:val="99"/>
    <w:qFormat/>
    <w:rsid w:val="00217A82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6">
    <w:name w:val="Верхний колонтитул Знак1"/>
    <w:uiPriority w:val="99"/>
    <w:rsid w:val="00217A82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217A82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217A82"/>
  </w:style>
  <w:style w:type="character" w:customStyle="1" w:styleId="spellingerrorscxw201231593bcx0">
    <w:name w:val="spellingerror scxw201231593 bcx0"/>
    <w:basedOn w:val="a1"/>
    <w:rsid w:val="00217A82"/>
  </w:style>
  <w:style w:type="character" w:customStyle="1" w:styleId="eopscxw201231593bcx0">
    <w:name w:val="eop scxw201231593 bcx0"/>
    <w:basedOn w:val="a1"/>
    <w:rsid w:val="00217A82"/>
  </w:style>
  <w:style w:type="character" w:customStyle="1" w:styleId="contextualspellingandgrammarerrorscxw201231593bcx0">
    <w:name w:val="contextualspellingandgrammarerror scxw201231593 bcx0"/>
    <w:basedOn w:val="a1"/>
    <w:rsid w:val="00217A82"/>
  </w:style>
  <w:style w:type="character" w:customStyle="1" w:styleId="2fa">
    <w:name w:val="Основной текст2"/>
    <w:rsid w:val="00217A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321">
    <w:name w:val="Список 32"/>
    <w:basedOn w:val="a"/>
    <w:rsid w:val="00217A82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1fff7">
    <w:name w:val="Название объекта1"/>
    <w:basedOn w:val="a"/>
    <w:next w:val="a"/>
    <w:rsid w:val="00217A82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315">
    <w:name w:val="Основной текст 3 Знак1"/>
    <w:rsid w:val="00217A82"/>
    <w:rPr>
      <w:sz w:val="16"/>
      <w:szCs w:val="16"/>
      <w:lang w:val="ru-RU" w:eastAsia="ar-SA" w:bidi="ar-SA"/>
    </w:rPr>
  </w:style>
  <w:style w:type="paragraph" w:customStyle="1" w:styleId="affffff3">
    <w:name w:val="Знак Знак Знак Знак Знак Знак Знак Знак"/>
    <w:basedOn w:val="a"/>
    <w:rsid w:val="00217A82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4">
    <w:name w:val="Знак Знак Знак Знак Знак Знак Знак Знак Знак Знак Знак"/>
    <w:basedOn w:val="a"/>
    <w:rsid w:val="00217A82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5">
    <w:name w:val="Знак Знак Знак Знак Знак"/>
    <w:basedOn w:val="a"/>
    <w:rsid w:val="00217A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6">
    <w:name w:val="подпись к объекту"/>
    <w:basedOn w:val="a"/>
    <w:next w:val="a"/>
    <w:rsid w:val="00217A8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6">
    <w:name w:val="Заголовок 3 Знак1"/>
    <w:rsid w:val="00217A82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217A82"/>
    <w:rPr>
      <w:sz w:val="16"/>
      <w:szCs w:val="16"/>
      <w:lang w:val="ru-RU" w:eastAsia="ru-RU" w:bidi="ar-SA"/>
    </w:rPr>
  </w:style>
  <w:style w:type="character" w:customStyle="1" w:styleId="217">
    <w:name w:val="Основной текст 2 Знак1"/>
    <w:rsid w:val="00217A82"/>
    <w:rPr>
      <w:lang w:val="ru-RU" w:eastAsia="ru-RU" w:bidi="ar-SA"/>
    </w:rPr>
  </w:style>
  <w:style w:type="character" w:customStyle="1" w:styleId="WW8Num2ztrue">
    <w:name w:val="WW8Num2ztrue"/>
    <w:rsid w:val="00217A82"/>
  </w:style>
  <w:style w:type="character" w:customStyle="1" w:styleId="WW-WW8Num2ztrue">
    <w:name w:val="WW-WW8Num2ztrue"/>
    <w:rsid w:val="00217A82"/>
  </w:style>
  <w:style w:type="character" w:customStyle="1" w:styleId="WW-WW8Num2ztrue1">
    <w:name w:val="WW-WW8Num2ztrue1"/>
    <w:rsid w:val="00217A82"/>
  </w:style>
  <w:style w:type="character" w:customStyle="1" w:styleId="WW-WW8Num2ztrue12">
    <w:name w:val="WW-WW8Num2ztrue12"/>
    <w:rsid w:val="00217A82"/>
  </w:style>
  <w:style w:type="character" w:customStyle="1" w:styleId="WW-WW8Num2ztrue123">
    <w:name w:val="WW-WW8Num2ztrue123"/>
    <w:rsid w:val="00217A82"/>
  </w:style>
  <w:style w:type="character" w:customStyle="1" w:styleId="WW-WW8Num2ztrue1234">
    <w:name w:val="WW-WW8Num2ztrue1234"/>
    <w:rsid w:val="00217A82"/>
  </w:style>
  <w:style w:type="character" w:customStyle="1" w:styleId="WW-WW8Num2ztrue12345">
    <w:name w:val="WW-WW8Num2ztrue12345"/>
    <w:rsid w:val="00217A82"/>
  </w:style>
  <w:style w:type="character" w:customStyle="1" w:styleId="WW-WW8Num2ztrue123456">
    <w:name w:val="WW-WW8Num2ztrue123456"/>
    <w:rsid w:val="00217A82"/>
  </w:style>
  <w:style w:type="paragraph" w:customStyle="1" w:styleId="ConsPlusDocList0">
    <w:name w:val="ConsPlusDocList"/>
    <w:next w:val="a"/>
    <w:rsid w:val="00217A82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4"/>
      <w:lang w:eastAsia="zh-CN" w:bidi="hi-IN"/>
    </w:rPr>
  </w:style>
  <w:style w:type="character" w:customStyle="1" w:styleId="2fb">
    <w:name w:val="Основной текст (2)_"/>
    <w:link w:val="2fc"/>
    <w:rsid w:val="00217A82"/>
    <w:rPr>
      <w:b/>
      <w:bCs/>
      <w:spacing w:val="1"/>
      <w:shd w:val="clear" w:color="auto" w:fill="FFFFFF"/>
    </w:rPr>
  </w:style>
  <w:style w:type="paragraph" w:customStyle="1" w:styleId="2fc">
    <w:name w:val="Основной текст (2)"/>
    <w:basedOn w:val="a"/>
    <w:link w:val="2fb"/>
    <w:rsid w:val="00217A82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7">
    <w:name w:val="Гипертекстовая ссылка"/>
    <w:uiPriority w:val="99"/>
    <w:rsid w:val="00CC6408"/>
    <w:rPr>
      <w:b/>
      <w:bCs/>
      <w:color w:val="auto"/>
    </w:rPr>
  </w:style>
  <w:style w:type="paragraph" w:customStyle="1" w:styleId="p6">
    <w:name w:val="p6"/>
    <w:basedOn w:val="a"/>
    <w:rsid w:val="00CC6408"/>
    <w:pPr>
      <w:spacing w:before="100" w:beforeAutospacing="1" w:after="100" w:afterAutospacing="1"/>
    </w:pPr>
  </w:style>
  <w:style w:type="character" w:customStyle="1" w:styleId="s1">
    <w:name w:val="s1"/>
    <w:basedOn w:val="a1"/>
    <w:rsid w:val="00CC6408"/>
  </w:style>
  <w:style w:type="paragraph" w:customStyle="1" w:styleId="p11">
    <w:name w:val="p11"/>
    <w:basedOn w:val="a"/>
    <w:rsid w:val="00CC6408"/>
    <w:pPr>
      <w:spacing w:before="100" w:beforeAutospacing="1" w:after="100" w:afterAutospacing="1"/>
    </w:pPr>
  </w:style>
  <w:style w:type="paragraph" w:customStyle="1" w:styleId="p8">
    <w:name w:val="p8"/>
    <w:basedOn w:val="a"/>
    <w:rsid w:val="00CC6408"/>
    <w:pPr>
      <w:spacing w:before="100" w:beforeAutospacing="1" w:after="100" w:afterAutospacing="1"/>
    </w:pPr>
  </w:style>
  <w:style w:type="paragraph" w:customStyle="1" w:styleId="p2">
    <w:name w:val="p2"/>
    <w:basedOn w:val="a"/>
    <w:rsid w:val="00CC640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BF6B1E"/>
    <w:pPr>
      <w:ind w:left="284"/>
      <w:jc w:val="both"/>
    </w:pPr>
    <w:rPr>
      <w:szCs w:val="20"/>
    </w:rPr>
  </w:style>
  <w:style w:type="paragraph" w:customStyle="1" w:styleId="2fd">
    <w:name w:val="Абзац списка2"/>
    <w:basedOn w:val="a"/>
    <w:rsid w:val="00C63D9D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8">
    <w:name w:val="Нормальный (таблица)"/>
    <w:basedOn w:val="a"/>
    <w:next w:val="a"/>
    <w:uiPriority w:val="99"/>
    <w:rsid w:val="00C63D9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">
    <w:name w:val="Абзац списка3"/>
    <w:basedOn w:val="a"/>
    <w:rsid w:val="00D913E9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B3571A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B3571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B3571A"/>
    <w:pPr>
      <w:widowControl w:val="0"/>
      <w:jc w:val="both"/>
    </w:pPr>
    <w:rPr>
      <w:b/>
      <w:sz w:val="28"/>
      <w:szCs w:val="20"/>
    </w:rPr>
  </w:style>
  <w:style w:type="paragraph" w:customStyle="1" w:styleId="2fe">
    <w:name w:val="Текст2"/>
    <w:basedOn w:val="a"/>
    <w:rsid w:val="00B3571A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B3571A"/>
    <w:pPr>
      <w:ind w:firstLine="426"/>
      <w:jc w:val="both"/>
    </w:pPr>
    <w:rPr>
      <w:szCs w:val="20"/>
    </w:rPr>
  </w:style>
  <w:style w:type="character" w:customStyle="1" w:styleId="2ff">
    <w:name w:val="Гиперссылка2"/>
    <w:rsid w:val="00B3571A"/>
    <w:rPr>
      <w:color w:val="0000FF"/>
      <w:u w:val="single"/>
    </w:rPr>
  </w:style>
  <w:style w:type="paragraph" w:customStyle="1" w:styleId="CharChar1CharChar1CharChar1">
    <w:name w:val="Char Char Знак Знак1 Char Char1 Знак Знак Char Char"/>
    <w:basedOn w:val="a"/>
    <w:rsid w:val="00B357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CC7DF7"/>
    <w:pPr>
      <w:ind w:left="284"/>
      <w:jc w:val="both"/>
    </w:pPr>
    <w:rPr>
      <w:szCs w:val="20"/>
    </w:rPr>
  </w:style>
  <w:style w:type="character" w:customStyle="1" w:styleId="affffff9">
    <w:name w:val="Знак Знак"/>
    <w:rsid w:val="008A4FBB"/>
    <w:rPr>
      <w:sz w:val="24"/>
      <w:szCs w:val="24"/>
      <w:lang w:val="ru-RU" w:eastAsia="ru-RU" w:bidi="ar-SA"/>
    </w:rPr>
  </w:style>
  <w:style w:type="character" w:customStyle="1" w:styleId="extended-textfull">
    <w:name w:val="extended-text__full"/>
    <w:rsid w:val="008A4FBB"/>
  </w:style>
  <w:style w:type="paragraph" w:customStyle="1" w:styleId="250">
    <w:name w:val="Основной текст 25"/>
    <w:basedOn w:val="a"/>
    <w:rsid w:val="004E41DF"/>
    <w:pPr>
      <w:ind w:left="284"/>
      <w:jc w:val="both"/>
    </w:pPr>
    <w:rPr>
      <w:szCs w:val="20"/>
    </w:rPr>
  </w:style>
  <w:style w:type="paragraph" w:customStyle="1" w:styleId="48">
    <w:name w:val="Абзац списка4"/>
    <w:basedOn w:val="a"/>
    <w:rsid w:val="002A3105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60">
    <w:name w:val="Основной текст 26"/>
    <w:basedOn w:val="a"/>
    <w:rsid w:val="007875C1"/>
    <w:pPr>
      <w:ind w:left="284"/>
      <w:jc w:val="both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an-interfax.ru/Document/Image?docRef=DOC:SMI2011:kprumsk_20110606_6060D4DA_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3321</Words>
  <Characters>18932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2020-03-27T08:39:00Z</cp:lastPrinted>
  <dcterms:created xsi:type="dcterms:W3CDTF">2020-02-13T08:19:00Z</dcterms:created>
  <dcterms:modified xsi:type="dcterms:W3CDTF">2020-03-27T08:53:00Z</dcterms:modified>
</cp:coreProperties>
</file>