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EA0A46">
              <w:rPr>
                <w:b/>
                <w:sz w:val="22"/>
                <w:szCs w:val="22"/>
              </w:rPr>
              <w:t>20</w:t>
            </w:r>
            <w:r w:rsidR="001055B8">
              <w:rPr>
                <w:b/>
                <w:sz w:val="22"/>
                <w:szCs w:val="22"/>
              </w:rPr>
              <w:t xml:space="preserve"> </w:t>
            </w:r>
            <w:r w:rsidRPr="005E14CE">
              <w:rPr>
                <w:b/>
                <w:sz w:val="22"/>
                <w:szCs w:val="22"/>
              </w:rPr>
              <w:t xml:space="preserve">от  </w:t>
            </w:r>
            <w:r w:rsidR="00EA0A46">
              <w:rPr>
                <w:b/>
                <w:sz w:val="22"/>
                <w:szCs w:val="22"/>
              </w:rPr>
              <w:t>17октября</w:t>
            </w:r>
            <w:r w:rsidR="00CC7DF7" w:rsidRPr="005E14CE">
              <w:rPr>
                <w:b/>
                <w:sz w:val="22"/>
                <w:szCs w:val="22"/>
              </w:rPr>
              <w:t xml:space="preserve"> 202</w:t>
            </w:r>
            <w:r w:rsidR="00433A2C">
              <w:rPr>
                <w:b/>
                <w:sz w:val="22"/>
                <w:szCs w:val="22"/>
              </w:rPr>
              <w:t>2</w:t>
            </w:r>
            <w:r w:rsidR="00CC7DF7" w:rsidRPr="005E14CE">
              <w:rPr>
                <w:b/>
                <w:sz w:val="22"/>
                <w:szCs w:val="22"/>
              </w:rPr>
              <w:t xml:space="preserve"> г.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EA0A46" w:rsidRPr="00EA0A46" w:rsidRDefault="00EA0A46" w:rsidP="00EA0A46">
      <w:pPr>
        <w:jc w:val="center"/>
        <w:rPr>
          <w:b/>
        </w:rPr>
      </w:pPr>
      <w:r w:rsidRPr="00EA0A46">
        <w:rPr>
          <w:b/>
        </w:rPr>
        <w:t>Информация о противопожарной обстановке</w:t>
      </w:r>
    </w:p>
    <w:p w:rsidR="00EA0A46" w:rsidRPr="00EA0A46" w:rsidRDefault="00EA0A46" w:rsidP="00EA0A46">
      <w:pPr>
        <w:jc w:val="center"/>
        <w:rPr>
          <w:b/>
        </w:rPr>
      </w:pPr>
      <w:r w:rsidRPr="00EA0A46">
        <w:rPr>
          <w:b/>
        </w:rPr>
        <w:t>в  Старорусском муниципальном районе за 9 месяцев 2022 года</w:t>
      </w:r>
    </w:p>
    <w:p w:rsidR="00EA0A46" w:rsidRPr="004C5AF7" w:rsidRDefault="00EA0A46" w:rsidP="00EA0A46">
      <w:pPr>
        <w:ind w:firstLine="720"/>
        <w:jc w:val="both"/>
      </w:pPr>
      <w:r w:rsidRPr="004C5AF7">
        <w:t>Противопожарная обстановка в Старорусском муниципальном районе</w:t>
      </w:r>
      <w:r>
        <w:t xml:space="preserve"> ухудшилась. Так, количество пожаров уменьшилось на 33,7 % </w:t>
      </w:r>
      <w:r w:rsidRPr="004C5AF7">
        <w:t>(</w:t>
      </w:r>
      <w:r>
        <w:t>202</w:t>
      </w:r>
      <w:r w:rsidRPr="004C5AF7">
        <w:t xml:space="preserve"> пожар</w:t>
      </w:r>
      <w:r>
        <w:t xml:space="preserve">а </w:t>
      </w:r>
      <w:r w:rsidRPr="004C5AF7">
        <w:t>в 20</w:t>
      </w:r>
      <w:r>
        <w:t>21</w:t>
      </w:r>
      <w:r w:rsidRPr="004C5AF7">
        <w:t>г.</w:t>
      </w:r>
      <w:r>
        <w:t>,</w:t>
      </w:r>
      <w:r w:rsidRPr="000928D0">
        <w:t xml:space="preserve"> </w:t>
      </w:r>
      <w:r>
        <w:t xml:space="preserve">из них 57 подучетных объектов, 145 – возгораний травы, мусора, бесхозных объектов и пр., </w:t>
      </w:r>
      <w:r w:rsidRPr="004C5AF7">
        <w:t xml:space="preserve">и </w:t>
      </w:r>
      <w:r>
        <w:t>134</w:t>
      </w:r>
      <w:r w:rsidRPr="004C5AF7">
        <w:t xml:space="preserve"> пожар</w:t>
      </w:r>
      <w:r>
        <w:t>а</w:t>
      </w:r>
      <w:r w:rsidRPr="004C5AF7">
        <w:t xml:space="preserve"> в 20</w:t>
      </w:r>
      <w:r>
        <w:t>22</w:t>
      </w:r>
      <w:r w:rsidRPr="004C5AF7">
        <w:t>г.</w:t>
      </w:r>
      <w:r>
        <w:t>,</w:t>
      </w:r>
      <w:r w:rsidRPr="000928D0">
        <w:t xml:space="preserve"> </w:t>
      </w:r>
      <w:r>
        <w:t>из них 56 подучетных объектов, 78 – возгораний травы, мусора, бесхозных объектов и пр.</w:t>
      </w:r>
      <w:r w:rsidRPr="004C5AF7">
        <w:t xml:space="preserve">), гибель людей на пожарах </w:t>
      </w:r>
      <w:r>
        <w:t>увеличилась на 60 % (5</w:t>
      </w:r>
      <w:r w:rsidRPr="004C5AF7">
        <w:t xml:space="preserve"> человек в 20</w:t>
      </w:r>
      <w:r>
        <w:t>21г</w:t>
      </w:r>
      <w:r w:rsidRPr="004C5AF7">
        <w:t xml:space="preserve">. </w:t>
      </w:r>
      <w:r>
        <w:t>и</w:t>
      </w:r>
      <w:r w:rsidRPr="004C5AF7">
        <w:t xml:space="preserve"> </w:t>
      </w:r>
      <w:r>
        <w:t>8</w:t>
      </w:r>
      <w:r w:rsidRPr="004C5AF7">
        <w:t xml:space="preserve"> человек в 20</w:t>
      </w:r>
      <w:r>
        <w:t>22</w:t>
      </w:r>
      <w:r w:rsidRPr="004C5AF7">
        <w:t xml:space="preserve">г.), травмирование людей </w:t>
      </w:r>
      <w:r>
        <w:t xml:space="preserve">увеличилось на 33,3 % </w:t>
      </w:r>
      <w:r w:rsidRPr="004C5AF7">
        <w:t>(</w:t>
      </w:r>
      <w:r>
        <w:t>3</w:t>
      </w:r>
      <w:r w:rsidRPr="004C5AF7">
        <w:t xml:space="preserve"> человек</w:t>
      </w:r>
      <w:r>
        <w:t>а в 2021</w:t>
      </w:r>
      <w:r w:rsidRPr="004C5AF7">
        <w:t xml:space="preserve">г. и </w:t>
      </w:r>
      <w:r>
        <w:t xml:space="preserve">4 человека в 2022 </w:t>
      </w:r>
      <w:r w:rsidRPr="004C5AF7">
        <w:t>г.).</w:t>
      </w:r>
    </w:p>
    <w:p w:rsidR="00EA0A46" w:rsidRPr="004C5AF7" w:rsidRDefault="00EA0A46" w:rsidP="00EA0A46">
      <w:pPr>
        <w:ind w:firstLine="720"/>
        <w:jc w:val="both"/>
      </w:pPr>
      <w:r w:rsidRPr="004C5AF7">
        <w:t>На территории Старорусского муниципального района лесн</w:t>
      </w:r>
      <w:r>
        <w:t>ых</w:t>
      </w:r>
      <w:r w:rsidRPr="004C5AF7">
        <w:t xml:space="preserve"> пожар</w:t>
      </w:r>
      <w:r>
        <w:t>ов не происходило</w:t>
      </w:r>
      <w:r w:rsidRPr="004C5AF7">
        <w:t>.</w:t>
      </w:r>
    </w:p>
    <w:p w:rsidR="00EA0A46" w:rsidRPr="00DC6FC2" w:rsidRDefault="00EA0A46" w:rsidP="00EA0A46">
      <w:pPr>
        <w:ind w:firstLine="720"/>
        <w:jc w:val="both"/>
      </w:pPr>
      <w:r w:rsidRPr="004C5AF7">
        <w:t>Основными причинами пожаров являются:</w:t>
      </w:r>
      <w:r>
        <w:t xml:space="preserve"> </w:t>
      </w:r>
      <w:r w:rsidRPr="004C5AF7">
        <w:t>неисправность и нарушение правил пожарной безопасности при экспл</w:t>
      </w:r>
      <w:r>
        <w:t>уатации печного отопления – 7</w:t>
      </w:r>
      <w:r w:rsidRPr="004C5AF7">
        <w:t xml:space="preserve"> случа</w:t>
      </w:r>
      <w:r>
        <w:t xml:space="preserve">ев, </w:t>
      </w:r>
      <w:r w:rsidRPr="004C5AF7">
        <w:t>нарушение правил эксплуатации, неисправность и недостатки конструкции электрооборудовани</w:t>
      </w:r>
      <w:r>
        <w:t>я и бытовых электроприборов – 15</w:t>
      </w:r>
      <w:r w:rsidRPr="004C5AF7">
        <w:t xml:space="preserve"> случа</w:t>
      </w:r>
      <w:r>
        <w:t xml:space="preserve">ев, неосторожное обращение с огнем – 16 случаев, детская шалость – 5 случаев, </w:t>
      </w:r>
      <w:r w:rsidRPr="00DC6FC2">
        <w:t>неисправность узлов, систем и  механ</w:t>
      </w:r>
      <w:r>
        <w:t>измов транспортного средства – 2</w:t>
      </w:r>
      <w:r w:rsidRPr="00DC6FC2">
        <w:t xml:space="preserve"> случа</w:t>
      </w:r>
      <w:r>
        <w:t>я, поджог – 9 случаев, нарушение правил пожарной безопасности при проведении сварочных и огневых работ – 2 случая.</w:t>
      </w:r>
    </w:p>
    <w:p w:rsidR="00EA0A46" w:rsidRPr="004C5AF7" w:rsidRDefault="00EA0A46" w:rsidP="00EA0A46">
      <w:pPr>
        <w:jc w:val="both"/>
      </w:pPr>
    </w:p>
    <w:tbl>
      <w:tblPr>
        <w:tblW w:w="12768" w:type="dxa"/>
        <w:tblInd w:w="108" w:type="dxa"/>
        <w:tblLook w:val="0000"/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EA0A46" w:rsidTr="00503EB4">
        <w:trPr>
          <w:gridAfter w:val="1"/>
          <w:wAfter w:w="2739" w:type="dxa"/>
          <w:trHeight w:val="225"/>
        </w:trPr>
        <w:tc>
          <w:tcPr>
            <w:tcW w:w="3820" w:type="dxa"/>
            <w:gridSpan w:val="2"/>
            <w:vMerge w:val="restart"/>
          </w:tcPr>
          <w:p w:rsidR="00EA0A46" w:rsidRDefault="00EA0A46" w:rsidP="00503EB4">
            <w:pPr>
              <w:jc w:val="both"/>
              <w:rPr>
                <w:b/>
              </w:rPr>
            </w:pPr>
          </w:p>
        </w:tc>
        <w:tc>
          <w:tcPr>
            <w:tcW w:w="3187" w:type="dxa"/>
            <w:gridSpan w:val="6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за 9 месяцев 2021г.</w:t>
            </w:r>
          </w:p>
        </w:tc>
        <w:tc>
          <w:tcPr>
            <w:tcW w:w="3022" w:type="dxa"/>
            <w:gridSpan w:val="4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за 9 месяцев 2022г.</w:t>
            </w:r>
          </w:p>
        </w:tc>
      </w:tr>
      <w:tr w:rsidR="00EA0A46" w:rsidTr="00503EB4">
        <w:trPr>
          <w:gridAfter w:val="1"/>
          <w:wAfter w:w="2739" w:type="dxa"/>
          <w:trHeight w:val="507"/>
        </w:trPr>
        <w:tc>
          <w:tcPr>
            <w:tcW w:w="0" w:type="auto"/>
            <w:gridSpan w:val="2"/>
            <w:vMerge/>
            <w:vAlign w:val="center"/>
          </w:tcPr>
          <w:p w:rsidR="00EA0A46" w:rsidRDefault="00EA0A46" w:rsidP="00503EB4">
            <w:pPr>
              <w:rPr>
                <w:b/>
              </w:rPr>
            </w:pPr>
          </w:p>
        </w:tc>
        <w:tc>
          <w:tcPr>
            <w:tcW w:w="1230" w:type="dxa"/>
            <w:gridSpan w:val="4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5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2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62" w:type="dxa"/>
            <w:gridSpan w:val="2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7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3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EA0A46" w:rsidTr="00503EB4">
        <w:trPr>
          <w:gridAfter w:val="1"/>
          <w:wAfter w:w="2739" w:type="dxa"/>
          <w:trHeight w:val="408"/>
        </w:trPr>
        <w:tc>
          <w:tcPr>
            <w:tcW w:w="3820" w:type="dxa"/>
            <w:gridSpan w:val="2"/>
          </w:tcPr>
          <w:p w:rsidR="00EA0A46" w:rsidRDefault="00EA0A46" w:rsidP="00503EB4">
            <w:pPr>
              <w:jc w:val="both"/>
              <w:rPr>
                <w:b/>
              </w:rPr>
            </w:pPr>
            <w:r>
              <w:rPr>
                <w:b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65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92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1062" w:type="dxa"/>
            <w:gridSpan w:val="2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67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93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EA0A46" w:rsidTr="00503EB4">
        <w:trPr>
          <w:gridAfter w:val="1"/>
          <w:wAfter w:w="2739" w:type="dxa"/>
          <w:trHeight w:val="313"/>
        </w:trPr>
        <w:tc>
          <w:tcPr>
            <w:tcW w:w="3820" w:type="dxa"/>
            <w:gridSpan w:val="2"/>
          </w:tcPr>
          <w:p w:rsidR="00EA0A46" w:rsidRDefault="00EA0A46" w:rsidP="00503EB4">
            <w:pPr>
              <w:jc w:val="both"/>
              <w:rPr>
                <w:b/>
              </w:rPr>
            </w:pPr>
            <w:r>
              <w:rPr>
                <w:b/>
              </w:rPr>
              <w:t>Погибло людей</w:t>
            </w:r>
          </w:p>
        </w:tc>
        <w:tc>
          <w:tcPr>
            <w:tcW w:w="1230" w:type="dxa"/>
            <w:gridSpan w:val="4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5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2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dxa"/>
            <w:gridSpan w:val="2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67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3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A0A46" w:rsidTr="00503EB4">
        <w:trPr>
          <w:gridAfter w:val="1"/>
          <w:wAfter w:w="2739" w:type="dxa"/>
          <w:trHeight w:val="186"/>
        </w:trPr>
        <w:tc>
          <w:tcPr>
            <w:tcW w:w="3820" w:type="dxa"/>
            <w:gridSpan w:val="2"/>
          </w:tcPr>
          <w:p w:rsidR="00EA0A46" w:rsidRDefault="00EA0A46" w:rsidP="00503EB4">
            <w:pPr>
              <w:jc w:val="both"/>
              <w:rPr>
                <w:b/>
              </w:rPr>
            </w:pPr>
            <w:r>
              <w:rPr>
                <w:b/>
              </w:rPr>
              <w:t>Материальный ущерб, руб</w:t>
            </w:r>
          </w:p>
        </w:tc>
        <w:tc>
          <w:tcPr>
            <w:tcW w:w="3187" w:type="dxa"/>
            <w:gridSpan w:val="6"/>
          </w:tcPr>
          <w:p w:rsidR="00EA0A46" w:rsidRPr="009477AD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 xml:space="preserve">11 130 277 </w:t>
            </w:r>
          </w:p>
        </w:tc>
        <w:tc>
          <w:tcPr>
            <w:tcW w:w="3022" w:type="dxa"/>
            <w:gridSpan w:val="4"/>
          </w:tcPr>
          <w:p w:rsidR="00EA0A46" w:rsidRPr="009477AD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 xml:space="preserve">13 012 000 </w:t>
            </w:r>
          </w:p>
        </w:tc>
      </w:tr>
      <w:tr w:rsidR="00EA0A46" w:rsidTr="00503EB4">
        <w:trPr>
          <w:gridAfter w:val="1"/>
          <w:wAfter w:w="2739" w:type="dxa"/>
          <w:trHeight w:val="350"/>
        </w:trPr>
        <w:tc>
          <w:tcPr>
            <w:tcW w:w="3820" w:type="dxa"/>
            <w:gridSpan w:val="2"/>
          </w:tcPr>
          <w:p w:rsidR="00EA0A46" w:rsidRDefault="00EA0A46" w:rsidP="00503EB4">
            <w:pPr>
              <w:jc w:val="both"/>
              <w:rPr>
                <w:b/>
              </w:rPr>
            </w:pPr>
            <w:r>
              <w:rPr>
                <w:b/>
              </w:rPr>
              <w:t>Спасено материальных ценностей, руб</w:t>
            </w:r>
          </w:p>
        </w:tc>
        <w:tc>
          <w:tcPr>
            <w:tcW w:w="3187" w:type="dxa"/>
            <w:gridSpan w:val="6"/>
          </w:tcPr>
          <w:p w:rsidR="00EA0A46" w:rsidRPr="009477AD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1 450 000</w:t>
            </w:r>
          </w:p>
        </w:tc>
        <w:tc>
          <w:tcPr>
            <w:tcW w:w="3022" w:type="dxa"/>
            <w:gridSpan w:val="4"/>
          </w:tcPr>
          <w:p w:rsidR="00EA0A46" w:rsidRPr="009477AD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 xml:space="preserve">2 000 000 </w:t>
            </w:r>
          </w:p>
        </w:tc>
      </w:tr>
      <w:tr w:rsidR="00EA0A46" w:rsidTr="00503EB4">
        <w:trPr>
          <w:gridAfter w:val="1"/>
          <w:wAfter w:w="2739" w:type="dxa"/>
          <w:trHeight w:val="377"/>
        </w:trPr>
        <w:tc>
          <w:tcPr>
            <w:tcW w:w="3820" w:type="dxa"/>
            <w:gridSpan w:val="2"/>
          </w:tcPr>
          <w:p w:rsidR="00EA0A46" w:rsidRDefault="00EA0A46" w:rsidP="00503EB4">
            <w:pPr>
              <w:jc w:val="both"/>
              <w:rPr>
                <w:b/>
              </w:rPr>
            </w:pPr>
            <w:r>
              <w:rPr>
                <w:b/>
              </w:rPr>
              <w:t>Спасено людей</w:t>
            </w:r>
          </w:p>
        </w:tc>
        <w:tc>
          <w:tcPr>
            <w:tcW w:w="1230" w:type="dxa"/>
            <w:gridSpan w:val="4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65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2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62" w:type="dxa"/>
            <w:gridSpan w:val="2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7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3" w:type="dxa"/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283"/>
        </w:trPr>
        <w:tc>
          <w:tcPr>
            <w:tcW w:w="9928" w:type="dxa"/>
            <w:gridSpan w:val="11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</w:p>
          <w:p w:rsidR="00EA0A46" w:rsidRPr="00EA0A46" w:rsidRDefault="00EA0A46" w:rsidP="00503EB4">
            <w:pPr>
              <w:rPr>
                <w:b/>
              </w:rPr>
            </w:pPr>
          </w:p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П Р И Ч И Н Ы         П О Ж А Р О В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219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</w:p>
        </w:tc>
        <w:tc>
          <w:tcPr>
            <w:tcW w:w="2926" w:type="dxa"/>
            <w:gridSpan w:val="4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2022 год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563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lastRenderedPageBreak/>
              <w:t>НЕОСТОРОЖНОЕ ОБРАЩЕНИЕ</w:t>
            </w:r>
          </w:p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С ОГНЕМ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16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543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НППБ ПРИ УСТРОЙСТВЕ И</w:t>
            </w:r>
          </w:p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525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НАРУШЕНИЕ ПРАВИЛ </w:t>
            </w:r>
          </w:p>
          <w:p w:rsidR="00EA0A46" w:rsidRPr="00EA0A46" w:rsidRDefault="00EA0A46" w:rsidP="00503EB4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УСТРОЙСТВАИ ЭКСПЛУАТАЦИИ</w:t>
            </w:r>
          </w:p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15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389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ДЕТСКАЯ ШАЛОСТЬ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358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ПОДЖОГ  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9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519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НППБ ПРИ ЭКСПЛУАТАЦИИ                     </w:t>
            </w:r>
          </w:p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236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ПРОЧИЕ ПРИЧИНЫ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НППБ ПРИ ПРОВЕДЕНИИ</w:t>
            </w:r>
          </w:p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  <w:vAlign w:val="center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</w:tr>
      <w:tr w:rsidR="00EA0A46" w:rsidRPr="00EA0A46" w:rsidTr="00503EB4">
        <w:trPr>
          <w:gridBefore w:val="1"/>
          <w:gridAfter w:val="1"/>
          <w:wBefore w:w="101" w:type="dxa"/>
          <w:wAfter w:w="2739" w:type="dxa"/>
          <w:trHeight w:val="321"/>
        </w:trPr>
        <w:tc>
          <w:tcPr>
            <w:tcW w:w="4263" w:type="dxa"/>
            <w:gridSpan w:val="4"/>
          </w:tcPr>
          <w:p w:rsidR="00EA0A46" w:rsidRPr="00EA0A46" w:rsidRDefault="00EA0A46" w:rsidP="00503EB4">
            <w:pPr>
              <w:jc w:val="both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ИТОГО            </w:t>
            </w:r>
          </w:p>
        </w:tc>
        <w:tc>
          <w:tcPr>
            <w:tcW w:w="2926" w:type="dxa"/>
            <w:gridSpan w:val="4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56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10029" w:type="dxa"/>
            <w:gridSpan w:val="12"/>
          </w:tcPr>
          <w:p w:rsidR="00EA0A46" w:rsidRPr="00EA0A46" w:rsidRDefault="00EA0A46" w:rsidP="00503EB4">
            <w:pPr>
              <w:rPr>
                <w:b/>
              </w:rPr>
            </w:pPr>
          </w:p>
          <w:p w:rsidR="00EA0A46" w:rsidRPr="00EA0A46" w:rsidRDefault="00EA0A46" w:rsidP="00503EB4">
            <w:pPr>
              <w:jc w:val="center"/>
            </w:pPr>
            <w:r w:rsidRPr="00EA0A46">
              <w:rPr>
                <w:b/>
                <w:sz w:val="22"/>
                <w:szCs w:val="22"/>
              </w:rPr>
              <w:t>О Б Ъ Е К Т Ы   П О Ж А Р О В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2022 год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1. ЖИЛЫЕ ДОМА И КВАРТИРЫ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18/4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19/4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2. ДАЧИ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3. БАНИ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6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4. ХОЗЯЙСТВЕННЫЕ ПОСТРОЙКИ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6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В  ЖИЛЫХ ДОМАХ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6. НЕЖИЛЫЕ ДОМА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7. АВТОМАШИНЫ /МОТОЦИКЛЫ/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4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8. ПРОЧИЕ (СЕНО и т.д.)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9. ОЖОГИ ЛЮДЕЙ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lastRenderedPageBreak/>
              <w:t>ПРЕБЫВАНИЕМ ЛЮДЕЙ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13. ОБЪЕКТЫ ТОРГОВЛИ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  <w:trHeight w:val="357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14. ПРОЧИЕ ОБЪЕКТЫ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503EB4">
            <w:pPr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56</w:t>
            </w:r>
          </w:p>
        </w:tc>
      </w:tr>
      <w:tr w:rsidR="00EA0A46" w:rsidRPr="00EA0A46" w:rsidTr="00503EB4">
        <w:tblPrEx>
          <w:tblLook w:val="01E0"/>
        </w:tblPrEx>
        <w:trPr>
          <w:trHeight w:val="578"/>
        </w:trPr>
        <w:tc>
          <w:tcPr>
            <w:tcW w:w="10029" w:type="dxa"/>
            <w:gridSpan w:val="12"/>
          </w:tcPr>
          <w:p w:rsidR="00EA0A46" w:rsidRPr="00EA0A46" w:rsidRDefault="00EA0A46" w:rsidP="00503EB4">
            <w:pPr>
              <w:rPr>
                <w:b/>
              </w:rPr>
            </w:pPr>
          </w:p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УНИЧТОЖЕНО ПОЖАРАМИ</w:t>
            </w:r>
          </w:p>
        </w:tc>
        <w:tc>
          <w:tcPr>
            <w:tcW w:w="2739" w:type="dxa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4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16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3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c>
          <w:tcPr>
            <w:tcW w:w="10029" w:type="dxa"/>
            <w:gridSpan w:val="12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ПОВРЕЖДЕНО ОГНЕМ</w:t>
            </w:r>
          </w:p>
        </w:tc>
        <w:tc>
          <w:tcPr>
            <w:tcW w:w="2739" w:type="dxa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2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3</w:t>
            </w:r>
          </w:p>
          <w:p w:rsidR="00EA0A46" w:rsidRPr="00EA0A46" w:rsidRDefault="00EA0A46" w:rsidP="00503EB4">
            <w:pPr>
              <w:jc w:val="center"/>
              <w:rPr>
                <w:b/>
              </w:rPr>
            </w:pP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7</w:t>
            </w:r>
          </w:p>
        </w:tc>
      </w:tr>
      <w:tr w:rsidR="00EA0A46" w:rsidRPr="00EA0A46" w:rsidTr="00503EB4">
        <w:tblPrEx>
          <w:tblLook w:val="01E0"/>
        </w:tblPrEx>
        <w:tc>
          <w:tcPr>
            <w:tcW w:w="10029" w:type="dxa"/>
            <w:gridSpan w:val="12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ПРИ ТУШЕНИИ ПОЖАРОВ СПАСЕНО:</w:t>
            </w:r>
          </w:p>
        </w:tc>
        <w:tc>
          <w:tcPr>
            <w:tcW w:w="2739" w:type="dxa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  <w:trHeight w:val="331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ЛЮДЕЙ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5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1</w:t>
            </w:r>
          </w:p>
        </w:tc>
      </w:tr>
      <w:tr w:rsidR="00EA0A46" w:rsidRPr="00EA0A46" w:rsidTr="00503EB4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EA0A46" w:rsidRPr="00EA0A46" w:rsidRDefault="00EA0A46" w:rsidP="00EA0A46">
            <w:pPr>
              <w:numPr>
                <w:ilvl w:val="0"/>
                <w:numId w:val="35"/>
              </w:numPr>
              <w:ind w:left="0" w:firstLine="0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93" w:type="dxa"/>
            <w:gridSpan w:val="6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</w:tcPr>
          <w:p w:rsidR="00EA0A46" w:rsidRPr="00EA0A46" w:rsidRDefault="00EA0A46" w:rsidP="00503EB4">
            <w:pPr>
              <w:jc w:val="center"/>
              <w:rPr>
                <w:b/>
              </w:rPr>
            </w:pPr>
            <w:r w:rsidRPr="00EA0A46">
              <w:rPr>
                <w:b/>
                <w:sz w:val="22"/>
                <w:szCs w:val="22"/>
              </w:rPr>
              <w:t>0</w:t>
            </w:r>
          </w:p>
        </w:tc>
      </w:tr>
    </w:tbl>
    <w:p w:rsidR="00EA0A46" w:rsidRPr="00EA0A46" w:rsidRDefault="00EA0A46" w:rsidP="00EA0A46">
      <w:pPr>
        <w:ind w:firstLine="709"/>
        <w:jc w:val="both"/>
        <w:rPr>
          <w:sz w:val="22"/>
          <w:szCs w:val="22"/>
        </w:rPr>
      </w:pPr>
    </w:p>
    <w:p w:rsidR="00EA0A46" w:rsidRPr="004C5AF7" w:rsidRDefault="00EA0A46" w:rsidP="00EA0A46">
      <w:pPr>
        <w:ind w:firstLine="709"/>
        <w:jc w:val="both"/>
      </w:pPr>
      <w:r w:rsidRPr="004C5AF7">
        <w:t xml:space="preserve">Рост количества </w:t>
      </w:r>
      <w:r>
        <w:t xml:space="preserve">подучетных пожаров </w:t>
      </w:r>
      <w:r w:rsidRPr="004C5AF7">
        <w:t xml:space="preserve">был зарегистрирован </w:t>
      </w:r>
      <w:r>
        <w:t>на территории Взвадского, Наговского сельских поселений, г. Старая Русса и дач.</w:t>
      </w:r>
      <w:r w:rsidRPr="00076EB7">
        <w:t xml:space="preserve"> </w:t>
      </w:r>
      <w:r w:rsidRPr="004C5AF7">
        <w:t xml:space="preserve">Рост количества </w:t>
      </w:r>
      <w:r>
        <w:t>возгораний травы, мусора, бесхозных объектов и пр. зарегистрирован на территории дач.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758"/>
        <w:gridCol w:w="1274"/>
        <w:gridCol w:w="1274"/>
        <w:gridCol w:w="1908"/>
      </w:tblGrid>
      <w:tr w:rsidR="00EA0A46" w:rsidRPr="00297827" w:rsidTr="00503EB4">
        <w:trPr>
          <w:cantSplit/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Количество пожаров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-, + %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202</w:t>
            </w:r>
            <w:r>
              <w:rPr>
                <w:b/>
              </w:rPr>
              <w:t>1</w:t>
            </w:r>
            <w:r w:rsidRPr="00297827">
              <w:rPr>
                <w:b/>
              </w:rPr>
              <w:t>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202</w:t>
            </w:r>
            <w:r>
              <w:rPr>
                <w:b/>
              </w:rPr>
              <w:t>2</w:t>
            </w:r>
            <w:r w:rsidRPr="00297827">
              <w:rPr>
                <w:b/>
              </w:rPr>
              <w:t>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5 / 23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3 / 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-40 / -91,3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41256B" w:rsidRDefault="00EA0A46" w:rsidP="00503EB4">
            <w:pPr>
              <w:jc w:val="center"/>
              <w:rPr>
                <w:b/>
              </w:rPr>
            </w:pPr>
            <w:r w:rsidRPr="0041256B">
              <w:rPr>
                <w:b/>
              </w:rPr>
              <w:t xml:space="preserve">0 / </w:t>
            </w:r>
            <w:r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41256B" w:rsidRDefault="00EA0A46" w:rsidP="00503EB4">
            <w:pPr>
              <w:jc w:val="center"/>
            </w:pPr>
            <w:r w:rsidRPr="009B7BB0">
              <w:rPr>
                <w:b/>
              </w:rPr>
              <w:t>1</w:t>
            </w:r>
            <w:r w:rsidRPr="0041256B">
              <w:rPr>
                <w:b/>
              </w:rPr>
              <w:t xml:space="preserve"> / </w:t>
            </w: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217CE6" w:rsidRDefault="00EA0A46" w:rsidP="00503EB4">
            <w:pPr>
              <w:jc w:val="center"/>
            </w:pPr>
            <w:r w:rsidRPr="00217CE6">
              <w:rPr>
                <w:b/>
              </w:rPr>
              <w:t xml:space="preserve">+100 / </w:t>
            </w:r>
            <w:r>
              <w:rPr>
                <w:b/>
              </w:rPr>
              <w:t>0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3 / 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2 / 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-33,3 / -66,7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lastRenderedPageBreak/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2 / 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1 / 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 xml:space="preserve">-50 / -14,3 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  <w:rPr>
                <w:b/>
              </w:rPr>
            </w:pPr>
            <w:r w:rsidRPr="00FF7490">
              <w:rPr>
                <w:b/>
              </w:rPr>
              <w:t>7 / 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  <w:rPr>
                <w:b/>
              </w:rPr>
            </w:pPr>
            <w:r w:rsidRPr="00FF7490">
              <w:rPr>
                <w:b/>
              </w:rPr>
              <w:t>10/ 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+</w:t>
            </w:r>
            <w:r>
              <w:rPr>
                <w:b/>
              </w:rPr>
              <w:t>42,9</w:t>
            </w:r>
            <w:r w:rsidRPr="00391BA0">
              <w:rPr>
                <w:b/>
              </w:rPr>
              <w:t xml:space="preserve"> / -85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6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rPr>
                <w:b/>
              </w:rPr>
            </w:pPr>
            <w:r w:rsidRPr="00FF7490">
              <w:rPr>
                <w:b/>
              </w:rPr>
              <w:t xml:space="preserve">      5 / 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FF7490" w:rsidRDefault="00EA0A46" w:rsidP="00503EB4">
            <w:pPr>
              <w:jc w:val="center"/>
            </w:pPr>
            <w:r w:rsidRPr="00FF7490">
              <w:rPr>
                <w:b/>
              </w:rPr>
              <w:t>1 / 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-</w:t>
            </w:r>
            <w:r>
              <w:rPr>
                <w:b/>
              </w:rPr>
              <w:t>80</w:t>
            </w:r>
            <w:r w:rsidRPr="00391BA0">
              <w:rPr>
                <w:b/>
              </w:rPr>
              <w:t xml:space="preserve"> / -16,7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7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  <w:rPr>
                <w:b/>
              </w:rPr>
            </w:pPr>
            <w:r w:rsidRPr="00FF7490">
              <w:rPr>
                <w:b/>
              </w:rPr>
              <w:t>5 / 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FF7490" w:rsidRDefault="00EA0A46" w:rsidP="00503EB4">
            <w:pPr>
              <w:jc w:val="center"/>
            </w:pPr>
            <w:r w:rsidRPr="00FF7490">
              <w:rPr>
                <w:b/>
              </w:rPr>
              <w:t>1 / 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17CE6" w:rsidRDefault="00EA0A46" w:rsidP="00503EB4">
            <w:pPr>
              <w:jc w:val="center"/>
            </w:pPr>
            <w:r>
              <w:rPr>
                <w:b/>
              </w:rPr>
              <w:t>-80</w:t>
            </w:r>
            <w:r w:rsidRPr="00217CE6">
              <w:rPr>
                <w:b/>
              </w:rPr>
              <w:t xml:space="preserve"> / </w:t>
            </w:r>
            <w:r>
              <w:rPr>
                <w:b/>
              </w:rPr>
              <w:t>-66,7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8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  <w:rPr>
                <w:b/>
              </w:rPr>
            </w:pPr>
            <w:r w:rsidRPr="00FF7490">
              <w:rPr>
                <w:b/>
              </w:rPr>
              <w:t>29 / 68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  <w:rPr>
                <w:b/>
              </w:rPr>
            </w:pPr>
            <w:r w:rsidRPr="00FF7490">
              <w:rPr>
                <w:b/>
              </w:rPr>
              <w:t>32 / 53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FF7490" w:rsidRDefault="00EA0A46" w:rsidP="00503EB4">
            <w:pPr>
              <w:jc w:val="center"/>
            </w:pPr>
            <w:r w:rsidRPr="00FF7490">
              <w:rPr>
                <w:b/>
              </w:rPr>
              <w:t>+10,3</w:t>
            </w:r>
            <w:r w:rsidRPr="00FF7490">
              <w:t xml:space="preserve"> / </w:t>
            </w:r>
            <w:r w:rsidRPr="00FF7490">
              <w:rPr>
                <w:b/>
              </w:rPr>
              <w:t>-22,1</w:t>
            </w:r>
          </w:p>
        </w:tc>
      </w:tr>
      <w:tr w:rsidR="00EA0A46" w:rsidRPr="00297827" w:rsidTr="00503EB4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9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Pr="00297827" w:rsidRDefault="00EA0A46" w:rsidP="00503EB4">
            <w:pPr>
              <w:jc w:val="center"/>
              <w:rPr>
                <w:b/>
              </w:rPr>
            </w:pPr>
            <w:r w:rsidRPr="00297827"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D13A78" w:rsidRDefault="00EA0A46" w:rsidP="00503EB4">
            <w:pPr>
              <w:jc w:val="center"/>
              <w:rPr>
                <w:b/>
              </w:rPr>
            </w:pPr>
            <w:r w:rsidRPr="00D13A78">
              <w:rPr>
                <w:b/>
              </w:rPr>
              <w:t>1 /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D13A78" w:rsidRDefault="00EA0A46" w:rsidP="00503EB4">
            <w:pPr>
              <w:jc w:val="center"/>
              <w:rPr>
                <w:b/>
              </w:rPr>
            </w:pPr>
            <w:r w:rsidRPr="00D13A78">
              <w:rPr>
                <w:b/>
              </w:rPr>
              <w:t>5 / 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  <w:rPr>
                <w:b/>
              </w:rPr>
            </w:pPr>
            <w:r w:rsidRPr="00391BA0">
              <w:rPr>
                <w:b/>
              </w:rPr>
              <w:t>+</w:t>
            </w:r>
            <w:r>
              <w:rPr>
                <w:b/>
              </w:rPr>
              <w:t>4</w:t>
            </w:r>
            <w:r w:rsidRPr="00391BA0">
              <w:rPr>
                <w:b/>
              </w:rPr>
              <w:t>00 / +100</w:t>
            </w:r>
          </w:p>
        </w:tc>
      </w:tr>
    </w:tbl>
    <w:p w:rsidR="00EA0A46" w:rsidRDefault="00EA0A46" w:rsidP="00EA0A46">
      <w:pPr>
        <w:jc w:val="both"/>
        <w:rPr>
          <w:sz w:val="28"/>
          <w:szCs w:val="28"/>
        </w:rPr>
      </w:pPr>
    </w:p>
    <w:p w:rsidR="00EA0A46" w:rsidRPr="004C5AF7" w:rsidRDefault="00EA0A46" w:rsidP="00EA0A46">
      <w:pPr>
        <w:ind w:firstLine="709"/>
        <w:jc w:val="both"/>
      </w:pPr>
      <w:r w:rsidRPr="004C5AF7">
        <w:t xml:space="preserve">Рост числа погибших (обнаруженных на местах пожаров) </w:t>
      </w:r>
      <w:r>
        <w:t>з</w:t>
      </w:r>
      <w:r w:rsidRPr="004C5AF7">
        <w:t>арегистрирован</w:t>
      </w:r>
      <w:r>
        <w:t xml:space="preserve"> на территории Великосельского, Наговского сельских поселений и дач.</w:t>
      </w:r>
      <w:r w:rsidRPr="004C5AF7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00"/>
        <w:gridCol w:w="1274"/>
        <w:gridCol w:w="1274"/>
        <w:gridCol w:w="1908"/>
      </w:tblGrid>
      <w:tr w:rsidR="00EA0A46" w:rsidTr="00503EB4">
        <w:trPr>
          <w:cantSplit/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погибших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-, + %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2021год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2022год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C22D84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+100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-100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+100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 xml:space="preserve">-100 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Default="00EA0A46" w:rsidP="00503EB4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EA0A46" w:rsidTr="00503EB4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46" w:rsidRDefault="00EA0A46" w:rsidP="00503EB4">
            <w:pPr>
              <w:jc w:val="center"/>
              <w:rPr>
                <w:b/>
              </w:rPr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46" w:rsidRPr="00391BA0" w:rsidRDefault="00EA0A46" w:rsidP="00503EB4">
            <w:pPr>
              <w:jc w:val="center"/>
            </w:pPr>
            <w:r w:rsidRPr="00391BA0">
              <w:rPr>
                <w:b/>
              </w:rPr>
              <w:t xml:space="preserve">+100 </w:t>
            </w:r>
          </w:p>
        </w:tc>
      </w:tr>
    </w:tbl>
    <w:p w:rsidR="00EA0A46" w:rsidRPr="004C5AF7" w:rsidRDefault="00EA0A46" w:rsidP="00EA0A46">
      <w:pPr>
        <w:ind w:firstLine="709"/>
        <w:jc w:val="both"/>
      </w:pPr>
      <w:r w:rsidRPr="004C5AF7">
        <w:t xml:space="preserve">Учитывая вышеизложенное, в целях стабилизации обстановки с пожарами, снижения гибели и травмирования людей на них, предлагаю: </w:t>
      </w:r>
    </w:p>
    <w:p w:rsidR="00EA0A46" w:rsidRPr="004C5AF7" w:rsidRDefault="00EA0A46" w:rsidP="00EA0A46">
      <w:pPr>
        <w:autoSpaceDE w:val="0"/>
        <w:autoSpaceDN w:val="0"/>
        <w:adjustRightInd w:val="0"/>
        <w:ind w:firstLine="708"/>
        <w:jc w:val="both"/>
      </w:pPr>
      <w:r w:rsidRPr="004C5AF7"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 w:rsidR="00EA0A46" w:rsidRPr="004C5AF7" w:rsidRDefault="00EA0A46" w:rsidP="00EA0A46">
      <w:pPr>
        <w:pStyle w:val="290"/>
        <w:ind w:left="0" w:firstLine="708"/>
        <w:rPr>
          <w:szCs w:val="24"/>
        </w:rPr>
      </w:pPr>
      <w:r w:rsidRPr="004C5AF7">
        <w:rPr>
          <w:szCs w:val="24"/>
        </w:rPr>
        <w:t xml:space="preserve"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</w:t>
      </w:r>
      <w:r>
        <w:rPr>
          <w:szCs w:val="24"/>
        </w:rPr>
        <w:t xml:space="preserve">печного отопления, </w:t>
      </w:r>
      <w:r w:rsidRPr="004C5AF7">
        <w:rPr>
          <w:szCs w:val="24"/>
        </w:rPr>
        <w:t>правилах пользования газовым оборудованием и профилактике неосторожного обращения с огнем;</w:t>
      </w:r>
    </w:p>
    <w:p w:rsidR="00EA0A46" w:rsidRPr="004C5AF7" w:rsidRDefault="00EA0A46" w:rsidP="00EA0A46">
      <w:pPr>
        <w:autoSpaceDE w:val="0"/>
        <w:autoSpaceDN w:val="0"/>
        <w:adjustRightInd w:val="0"/>
        <w:ind w:firstLine="709"/>
        <w:jc w:val="both"/>
      </w:pPr>
      <w:r w:rsidRPr="004C5AF7">
        <w:t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извещателей со встроенным звуковым оповещением о пожаре, а также заготовки топлива для отопительных систем;</w:t>
      </w:r>
    </w:p>
    <w:p w:rsidR="00EA0A46" w:rsidRPr="004C5AF7" w:rsidRDefault="00EA0A46" w:rsidP="00EA0A46">
      <w:pPr>
        <w:pStyle w:val="290"/>
        <w:ind w:left="0" w:firstLine="708"/>
        <w:rPr>
          <w:szCs w:val="24"/>
        </w:rPr>
      </w:pPr>
      <w:r w:rsidRPr="004C5AF7">
        <w:rPr>
          <w:szCs w:val="24"/>
        </w:rPr>
        <w:t xml:space="preserve"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</w:t>
      </w:r>
      <w:r>
        <w:rPr>
          <w:szCs w:val="24"/>
        </w:rPr>
        <w:t xml:space="preserve">осенннего </w:t>
      </w:r>
      <w:r w:rsidRPr="004C5AF7">
        <w:rPr>
          <w:szCs w:val="24"/>
        </w:rPr>
        <w:t>пожароопасного сезона;</w:t>
      </w:r>
    </w:p>
    <w:p w:rsidR="00EA0A46" w:rsidRPr="004C5AF7" w:rsidRDefault="00EA0A46" w:rsidP="00EA0A46">
      <w:pPr>
        <w:ind w:firstLine="708"/>
        <w:jc w:val="both"/>
      </w:pPr>
      <w:r w:rsidRPr="004C5AF7">
        <w:lastRenderedPageBreak/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 w:rsidR="00EA0A46" w:rsidRPr="004C5AF7" w:rsidRDefault="00EA0A46" w:rsidP="00EA0A46">
      <w:pPr>
        <w:ind w:firstLine="709"/>
        <w:jc w:val="both"/>
      </w:pPr>
      <w:r w:rsidRPr="004C5AF7"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 w:rsidR="00EA0A46" w:rsidRPr="004C5AF7" w:rsidRDefault="00EA0A46" w:rsidP="00EA0A46">
      <w:pPr>
        <w:ind w:firstLine="709"/>
        <w:jc w:val="both"/>
      </w:pPr>
      <w:r w:rsidRPr="004C5AF7">
        <w:t>- задействовать средства массовой информации в разъяснении роли автономных пожарных извещателей, пиростикеров и иных современных технических средств оповещения о пожарах и их тушения на начальной стадии;</w:t>
      </w:r>
    </w:p>
    <w:p w:rsidR="00EA0A46" w:rsidRPr="004C5AF7" w:rsidRDefault="00EA0A46" w:rsidP="00EA0A46">
      <w:pPr>
        <w:ind w:firstLine="709"/>
        <w:jc w:val="both"/>
      </w:pPr>
      <w:r w:rsidRPr="004C5AF7"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 w:rsidR="00EA0A46" w:rsidRPr="004C5AF7" w:rsidRDefault="00EA0A46" w:rsidP="00EA0A46">
      <w:pPr>
        <w:ind w:firstLine="709"/>
        <w:jc w:val="both"/>
      </w:pPr>
      <w:r w:rsidRPr="004C5AF7">
        <w:t>- организовать работу по очистке территорий частных домовладений, территорий объектов и учреждений всех форм собственности от сухой растительности,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 w:rsidR="00EA0A46" w:rsidRPr="004C5AF7" w:rsidRDefault="00EA0A46" w:rsidP="00EA0A46">
      <w:pPr>
        <w:ind w:firstLine="709"/>
        <w:jc w:val="both"/>
      </w:pPr>
      <w:r w:rsidRPr="004C5AF7">
        <w:t xml:space="preserve"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</w:t>
      </w:r>
      <w:r>
        <w:t xml:space="preserve">учреждения </w:t>
      </w:r>
      <w:r w:rsidRPr="004C5AF7">
        <w:t>и учреждения дополнительного образования, торговые организации, дома 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 w:rsidR="00EA0A46" w:rsidRPr="004C5AF7" w:rsidRDefault="00EA0A46" w:rsidP="00EA0A46">
      <w:pPr>
        <w:ind w:firstLine="709"/>
        <w:jc w:val="both"/>
      </w:pPr>
      <w:r w:rsidRPr="004C5AF7"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 w:rsidR="00EA0A46" w:rsidRPr="002F1214" w:rsidRDefault="00EA0A46" w:rsidP="00EA0A46">
      <w:pPr>
        <w:ind w:firstLine="709"/>
        <w:jc w:val="both"/>
      </w:pPr>
      <w:r w:rsidRPr="004C5AF7">
        <w:t xml:space="preserve"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</w:t>
      </w:r>
      <w:r w:rsidRPr="002F1214">
        <w:t>возникновения или возникновении чрезвычайных ситуаций</w:t>
      </w:r>
      <w:r>
        <w:t>.</w:t>
      </w:r>
    </w:p>
    <w:p w:rsidR="00EA0A46" w:rsidRPr="004C5AF7" w:rsidRDefault="00EA0A46" w:rsidP="00EA0A46"/>
    <w:p w:rsidR="00EA0A46" w:rsidRPr="00EA0A46" w:rsidRDefault="00EA0A46" w:rsidP="00EA0A46">
      <w:pPr>
        <w:rPr>
          <w:b/>
        </w:rPr>
      </w:pPr>
      <w:r w:rsidRPr="00EA0A46">
        <w:rPr>
          <w:b/>
        </w:rPr>
        <w:t>Начальник отдела НД и ПР по Старорусскому, Парфинскому, Волотовскому, Поддорскому и Холмскому районам УНД и ПР</w:t>
      </w:r>
    </w:p>
    <w:p w:rsidR="00EA0A46" w:rsidRPr="00EA0A46" w:rsidRDefault="00EA0A46" w:rsidP="00EA0A46">
      <w:pPr>
        <w:rPr>
          <w:b/>
        </w:rPr>
      </w:pPr>
      <w:r w:rsidRPr="00EA0A46">
        <w:rPr>
          <w:b/>
        </w:rPr>
        <w:t xml:space="preserve">ГУ МЧС России по Новгородской области подполковник внутренней службы </w:t>
      </w:r>
      <w:r w:rsidRPr="00EA0A46">
        <w:rPr>
          <w:b/>
        </w:rPr>
        <w:tab/>
      </w:r>
      <w:r w:rsidRPr="00EA0A46">
        <w:rPr>
          <w:b/>
        </w:rPr>
        <w:tab/>
      </w:r>
      <w:r w:rsidRPr="00EA0A46">
        <w:rPr>
          <w:b/>
        </w:rPr>
        <w:tab/>
      </w:r>
      <w:r w:rsidRPr="00EA0A46">
        <w:rPr>
          <w:b/>
        </w:rPr>
        <w:tab/>
      </w:r>
      <w:r w:rsidRPr="00EA0A46">
        <w:rPr>
          <w:b/>
        </w:rPr>
        <w:tab/>
        <w:t xml:space="preserve">                  А.А. Муромцев</w:t>
      </w:r>
    </w:p>
    <w:p w:rsidR="00EA0A46" w:rsidRPr="00EA0A46" w:rsidRDefault="00EA0A46" w:rsidP="00EA0A46">
      <w:pPr>
        <w:rPr>
          <w:b/>
          <w:sz w:val="16"/>
          <w:szCs w:val="16"/>
        </w:rPr>
      </w:pPr>
    </w:p>
    <w:p w:rsidR="00EA0A46" w:rsidRPr="00EA0A46" w:rsidRDefault="00EA0A46" w:rsidP="00EA0A46">
      <w:pPr>
        <w:rPr>
          <w:b/>
          <w:sz w:val="16"/>
          <w:szCs w:val="16"/>
        </w:rPr>
      </w:pPr>
    </w:p>
    <w:p w:rsidR="00EA0A46" w:rsidRPr="00A2403B" w:rsidRDefault="00A2403B" w:rsidP="00A240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Общественные обсуждения</w:t>
      </w:r>
    </w:p>
    <w:p w:rsidR="00EA0A46" w:rsidRPr="00EA0A46" w:rsidRDefault="00EA0A46" w:rsidP="00EA0A46">
      <w:pPr>
        <w:rPr>
          <w:b/>
          <w:sz w:val="16"/>
          <w:szCs w:val="16"/>
        </w:rPr>
      </w:pPr>
    </w:p>
    <w:p w:rsidR="00A2403B" w:rsidRPr="00A2403B" w:rsidRDefault="00A2403B" w:rsidP="00A2403B">
      <w:pPr>
        <w:ind w:firstLine="567"/>
        <w:rPr>
          <w:sz w:val="22"/>
          <w:szCs w:val="22"/>
        </w:rPr>
      </w:pPr>
      <w:r w:rsidRPr="00A2403B">
        <w:rPr>
          <w:sz w:val="22"/>
          <w:szCs w:val="22"/>
        </w:rPr>
        <w:t xml:space="preserve">С 01.10.2022 по 01.11.2022 проходят общественные обсуждения проектов программ: </w:t>
      </w:r>
    </w:p>
    <w:p w:rsidR="00A2403B" w:rsidRPr="00A2403B" w:rsidRDefault="00A2403B" w:rsidP="00A2403B">
      <w:pPr>
        <w:ind w:firstLine="567"/>
        <w:rPr>
          <w:sz w:val="22"/>
          <w:szCs w:val="22"/>
        </w:rPr>
      </w:pPr>
      <w:r w:rsidRPr="00A2403B">
        <w:rPr>
          <w:sz w:val="22"/>
          <w:szCs w:val="22"/>
        </w:rPr>
        <w:t>Проект Программы профилактики рисков причинения вреда (ущерба) охраняемым законом ценностям в рамках муниципального контроля в сфере благоустройства на территории Залучского сельского поселения на 2023 год.</w:t>
      </w:r>
    </w:p>
    <w:p w:rsidR="00A2403B" w:rsidRPr="00A2403B" w:rsidRDefault="009B7069" w:rsidP="00A2403B">
      <w:pPr>
        <w:ind w:firstLine="567"/>
        <w:rPr>
          <w:sz w:val="22"/>
          <w:szCs w:val="22"/>
        </w:rPr>
      </w:pPr>
      <w:hyperlink r:id="rId8" w:history="1">
        <w:r w:rsidR="00A2403B" w:rsidRPr="00A2403B">
          <w:rPr>
            <w:rStyle w:val="a5"/>
            <w:sz w:val="22"/>
            <w:szCs w:val="22"/>
          </w:rPr>
          <w:t>http://zaadmin.ru/documents/2414.html</w:t>
        </w:r>
      </w:hyperlink>
    </w:p>
    <w:p w:rsidR="00A2403B" w:rsidRPr="00A2403B" w:rsidRDefault="00A2403B" w:rsidP="00A2403B">
      <w:pPr>
        <w:spacing w:before="240"/>
        <w:ind w:firstLine="567"/>
        <w:rPr>
          <w:sz w:val="22"/>
          <w:szCs w:val="22"/>
        </w:rPr>
      </w:pPr>
      <w:r w:rsidRPr="00A2403B">
        <w:rPr>
          <w:sz w:val="22"/>
          <w:szCs w:val="22"/>
        </w:rPr>
        <w:lastRenderedPageBreak/>
        <w:t>Проект Программы профилактики рисков причинения вреда (ущерба) охраняемым законом ценностям в рамках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Залучского сельского поселения Старорусского муниципального района Новгородской области на 2023 год.</w:t>
      </w:r>
    </w:p>
    <w:p w:rsidR="00A2403B" w:rsidRPr="00A2403B" w:rsidRDefault="009B7069" w:rsidP="00A2403B">
      <w:pPr>
        <w:ind w:firstLine="567"/>
        <w:rPr>
          <w:sz w:val="22"/>
          <w:szCs w:val="22"/>
        </w:rPr>
      </w:pPr>
      <w:hyperlink r:id="rId9" w:history="1">
        <w:r w:rsidR="00A2403B" w:rsidRPr="00A2403B">
          <w:rPr>
            <w:rStyle w:val="a5"/>
            <w:sz w:val="22"/>
            <w:szCs w:val="22"/>
          </w:rPr>
          <w:t>http://zaadmin.ru/documents/2413.html</w:t>
        </w:r>
      </w:hyperlink>
    </w:p>
    <w:p w:rsidR="00A2403B" w:rsidRPr="00A2403B" w:rsidRDefault="00A2403B" w:rsidP="00A2403B">
      <w:pPr>
        <w:spacing w:before="240"/>
        <w:ind w:firstLine="567"/>
        <w:rPr>
          <w:sz w:val="22"/>
          <w:szCs w:val="22"/>
        </w:rPr>
      </w:pPr>
      <w:r w:rsidRPr="00A2403B">
        <w:rPr>
          <w:sz w:val="22"/>
          <w:szCs w:val="22"/>
        </w:rPr>
        <w:t xml:space="preserve">Предложения направлять по адресу: Новгородская область, Старорусский район, с. Залучье, ул. Рендакова, д. 12, либо на электронную почту администрации </w:t>
      </w:r>
      <w:hyperlink r:id="rId10" w:history="1">
        <w:r w:rsidRPr="00A2403B">
          <w:rPr>
            <w:rStyle w:val="a5"/>
            <w:sz w:val="22"/>
            <w:szCs w:val="22"/>
            <w:lang w:val="en-US"/>
          </w:rPr>
          <w:t>zaadmi</w:t>
        </w:r>
        <w:r w:rsidRPr="00A2403B">
          <w:rPr>
            <w:rStyle w:val="a5"/>
            <w:sz w:val="22"/>
            <w:szCs w:val="22"/>
          </w:rPr>
          <w:t>@</w:t>
        </w:r>
        <w:r w:rsidRPr="00A2403B">
          <w:rPr>
            <w:rStyle w:val="a5"/>
            <w:sz w:val="22"/>
            <w:szCs w:val="22"/>
            <w:lang w:val="en-US"/>
          </w:rPr>
          <w:t>yandex</w:t>
        </w:r>
        <w:r w:rsidRPr="00A2403B">
          <w:rPr>
            <w:rStyle w:val="a5"/>
            <w:sz w:val="22"/>
            <w:szCs w:val="22"/>
          </w:rPr>
          <w:t>.</w:t>
        </w:r>
        <w:r w:rsidRPr="00A2403B">
          <w:rPr>
            <w:rStyle w:val="a5"/>
            <w:sz w:val="22"/>
            <w:szCs w:val="22"/>
            <w:lang w:val="en-US"/>
          </w:rPr>
          <w:t>ru</w:t>
        </w:r>
      </w:hyperlink>
      <w:r w:rsidRPr="00A2403B">
        <w:rPr>
          <w:sz w:val="22"/>
          <w:szCs w:val="22"/>
        </w:rPr>
        <w:t>.</w:t>
      </w:r>
      <w:bookmarkStart w:id="0" w:name="_GoBack"/>
      <w:bookmarkEnd w:id="0"/>
    </w:p>
    <w:p w:rsidR="00EA0A46" w:rsidRPr="00A2403B" w:rsidRDefault="00EA0A46" w:rsidP="00EA0A46">
      <w:pPr>
        <w:rPr>
          <w:b/>
          <w:sz w:val="22"/>
          <w:szCs w:val="22"/>
        </w:rPr>
      </w:pPr>
    </w:p>
    <w:p w:rsidR="00EA0A46" w:rsidRPr="00A2403B" w:rsidRDefault="00EA0A46" w:rsidP="00EA0A46">
      <w:pPr>
        <w:rPr>
          <w:sz w:val="22"/>
          <w:szCs w:val="22"/>
        </w:rPr>
      </w:pPr>
    </w:p>
    <w:p w:rsidR="00EA0A46" w:rsidRPr="00A2403B" w:rsidRDefault="00EA0A46" w:rsidP="00EA0A46">
      <w:pPr>
        <w:rPr>
          <w:sz w:val="22"/>
          <w:szCs w:val="22"/>
        </w:rPr>
      </w:pPr>
    </w:p>
    <w:p w:rsidR="00EA0A46" w:rsidRPr="00A2403B" w:rsidRDefault="00EA0A46" w:rsidP="00EA0A46">
      <w:pPr>
        <w:rPr>
          <w:sz w:val="22"/>
          <w:szCs w:val="22"/>
        </w:rPr>
      </w:pPr>
    </w:p>
    <w:p w:rsidR="00EA0A46" w:rsidRPr="00A2403B" w:rsidRDefault="00EA0A46" w:rsidP="00EA0A46">
      <w:pPr>
        <w:rPr>
          <w:sz w:val="22"/>
          <w:szCs w:val="22"/>
        </w:rPr>
      </w:pPr>
    </w:p>
    <w:p w:rsidR="00EA0A46" w:rsidRDefault="00EA0A4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9B4536">
      <w:pPr>
        <w:spacing w:after="200" w:line="276" w:lineRule="auto"/>
        <w:rPr>
          <w:sz w:val="16"/>
          <w:szCs w:val="16"/>
        </w:rPr>
        <w:sectPr w:rsidR="009B4536" w:rsidSect="009869BD">
          <w:headerReference w:type="default" r:id="rId11"/>
          <w:type w:val="continuous"/>
          <w:pgSz w:w="16838" w:h="11906" w:orient="landscape"/>
          <w:pgMar w:top="709" w:right="340" w:bottom="1701" w:left="340" w:header="709" w:footer="709" w:gutter="0"/>
          <w:cols w:space="708"/>
          <w:docGrid w:linePitch="360"/>
        </w:sectPr>
      </w:pPr>
    </w:p>
    <w:p w:rsidR="00EA0A46" w:rsidRDefault="009B4536" w:rsidP="00EA0A46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896100" cy="9925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46" w:rsidRDefault="00EA0A4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29960" cy="8516316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  <w:sectPr w:rsidR="009B4536" w:rsidSect="009B4536">
          <w:pgSz w:w="11906" w:h="16838"/>
          <w:pgMar w:top="340" w:right="1701" w:bottom="340" w:left="709" w:header="709" w:footer="709" w:gutter="0"/>
          <w:cols w:space="708"/>
          <w:docGrid w:linePitch="360"/>
        </w:sectPr>
      </w:pPr>
      <w:r>
        <w:rPr>
          <w:noProof/>
          <w:sz w:val="16"/>
          <w:szCs w:val="16"/>
        </w:rPr>
        <w:drawing>
          <wp:inline distT="0" distB="0" distL="0" distR="0">
            <wp:extent cx="6029960" cy="8516316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36" w:rsidRDefault="00A0757A" w:rsidP="00EA0A46">
      <w:pPr>
        <w:rPr>
          <w:sz w:val="16"/>
          <w:szCs w:val="16"/>
        </w:rPr>
      </w:pPr>
      <w:r>
        <w:rPr>
          <w:sz w:val="16"/>
          <w:szCs w:val="16"/>
        </w:rPr>
        <w:lastRenderedPageBreak/>
        <w:t>00</w:t>
      </w: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9B4536" w:rsidRDefault="009B4536" w:rsidP="00EA0A46">
      <w:pPr>
        <w:rPr>
          <w:sz w:val="16"/>
          <w:szCs w:val="16"/>
        </w:rPr>
      </w:pPr>
    </w:p>
    <w:p w:rsidR="00EA0A46" w:rsidRDefault="00EA0A46" w:rsidP="00EA0A46">
      <w:pPr>
        <w:rPr>
          <w:sz w:val="16"/>
          <w:szCs w:val="16"/>
        </w:rPr>
      </w:pPr>
    </w:p>
    <w:p w:rsidR="00BD07BC" w:rsidRDefault="00EA0A46" w:rsidP="00BD07BC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D07BC" w:rsidRDefault="00BD07BC" w:rsidP="00BD07BC">
      <w:pPr>
        <w:rPr>
          <w:sz w:val="16"/>
          <w:szCs w:val="16"/>
        </w:rPr>
      </w:pPr>
    </w:p>
    <w:p w:rsidR="00883C8B" w:rsidRPr="00F41846" w:rsidRDefault="00883C8B" w:rsidP="00280AE1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Главный редактор:  </w:t>
            </w:r>
            <w:r w:rsidR="0005455B">
              <w:rPr>
                <w:b/>
                <w:sz w:val="20"/>
                <w:szCs w:val="20"/>
              </w:rPr>
              <w:t>Е.Н.Пятина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EA0A46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17.10</w:t>
            </w:r>
            <w:r w:rsidR="009D5E8C">
              <w:rPr>
                <w:b/>
                <w:sz w:val="20"/>
                <w:szCs w:val="20"/>
              </w:rPr>
              <w:t>.</w:t>
            </w:r>
            <w:r w:rsidR="00AD3D39">
              <w:rPr>
                <w:b/>
                <w:sz w:val="20"/>
                <w:szCs w:val="20"/>
              </w:rPr>
              <w:t>202</w:t>
            </w:r>
            <w:r w:rsidR="00433A2C">
              <w:rPr>
                <w:b/>
                <w:sz w:val="20"/>
                <w:szCs w:val="20"/>
              </w:rPr>
              <w:t>2</w:t>
            </w:r>
            <w:r w:rsidR="00AD3D39">
              <w:rPr>
                <w:b/>
                <w:sz w:val="20"/>
                <w:szCs w:val="20"/>
              </w:rPr>
              <w:t>г</w:t>
            </w:r>
            <w:r w:rsidR="00CC7DF7">
              <w:rPr>
                <w:b/>
                <w:sz w:val="20"/>
                <w:szCs w:val="20"/>
              </w:rPr>
              <w:t>.</w:t>
            </w:r>
            <w:r w:rsidR="00217A82" w:rsidRPr="00B72099">
              <w:rPr>
                <w:b/>
                <w:sz w:val="20"/>
                <w:szCs w:val="20"/>
              </w:rPr>
              <w:t>в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9B4536"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4DA" w:rsidRDefault="004524DA">
      <w:r>
        <w:separator/>
      </w:r>
    </w:p>
  </w:endnote>
  <w:endnote w:type="continuationSeparator" w:id="1">
    <w:p w:rsidR="004524DA" w:rsidRDefault="00452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4DA" w:rsidRDefault="004524DA">
      <w:r>
        <w:separator/>
      </w:r>
    </w:p>
  </w:footnote>
  <w:footnote w:type="continuationSeparator" w:id="1">
    <w:p w:rsidR="004524DA" w:rsidRDefault="004524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654" w:rsidRDefault="00634654">
    <w:pPr>
      <w:pStyle w:val="af3"/>
    </w:pPr>
  </w:p>
  <w:p w:rsidR="00634654" w:rsidRDefault="0063465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0DC2138"/>
    <w:multiLevelType w:val="hybridMultilevel"/>
    <w:tmpl w:val="BCB62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479473C"/>
    <w:multiLevelType w:val="hybridMultilevel"/>
    <w:tmpl w:val="E9609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789244">
      <w:start w:val="1"/>
      <w:numFmt w:val="decimal"/>
      <w:lvlText w:val="%2."/>
      <w:lvlJc w:val="left"/>
      <w:pPr>
        <w:tabs>
          <w:tab w:val="num" w:pos="2145"/>
        </w:tabs>
        <w:ind w:left="2145" w:hanging="106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EC0C17"/>
    <w:multiLevelType w:val="hybridMultilevel"/>
    <w:tmpl w:val="B27A69B0"/>
    <w:lvl w:ilvl="0" w:tplc="19122AD0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1444FD"/>
    <w:multiLevelType w:val="hybridMultilevel"/>
    <w:tmpl w:val="C7581FA8"/>
    <w:lvl w:ilvl="0" w:tplc="71F2C20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>
    <w:nsid w:val="0B903A7C"/>
    <w:multiLevelType w:val="hybridMultilevel"/>
    <w:tmpl w:val="1FD0E85E"/>
    <w:lvl w:ilvl="0" w:tplc="7646E170">
      <w:start w:val="1"/>
      <w:numFmt w:val="decimal"/>
      <w:lvlText w:val="%1."/>
      <w:lvlJc w:val="left"/>
      <w:pPr>
        <w:ind w:left="1602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  <w:rPr>
        <w:rFonts w:cs="Times New Roman"/>
      </w:rPr>
    </w:lvl>
  </w:abstractNum>
  <w:abstractNum w:abstractNumId="9">
    <w:nsid w:val="14070651"/>
    <w:multiLevelType w:val="hybridMultilevel"/>
    <w:tmpl w:val="F5B494C4"/>
    <w:lvl w:ilvl="0" w:tplc="4412B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C7FC8"/>
    <w:multiLevelType w:val="hybridMultilevel"/>
    <w:tmpl w:val="E122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C361F1"/>
    <w:multiLevelType w:val="multilevel"/>
    <w:tmpl w:val="53D22B68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1" w:hanging="2160"/>
      </w:pPr>
      <w:rPr>
        <w:rFonts w:hint="default"/>
      </w:rPr>
    </w:lvl>
  </w:abstractNum>
  <w:abstractNum w:abstractNumId="12">
    <w:nsid w:val="1E904171"/>
    <w:multiLevelType w:val="hybridMultilevel"/>
    <w:tmpl w:val="33F6D3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F15113A"/>
    <w:multiLevelType w:val="hybridMultilevel"/>
    <w:tmpl w:val="44666D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DA7C56"/>
    <w:multiLevelType w:val="multilevel"/>
    <w:tmpl w:val="93E2C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1741B1A"/>
    <w:multiLevelType w:val="hybridMultilevel"/>
    <w:tmpl w:val="D8F008EC"/>
    <w:lvl w:ilvl="0" w:tplc="B8620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09B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D882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20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87F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22D89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7E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438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68DD7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B757355"/>
    <w:multiLevelType w:val="hybridMultilevel"/>
    <w:tmpl w:val="F1B8E820"/>
    <w:lvl w:ilvl="0" w:tplc="39724524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B3D5068"/>
    <w:multiLevelType w:val="multilevel"/>
    <w:tmpl w:val="D4762D0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8">
    <w:nsid w:val="3BA01CB8"/>
    <w:multiLevelType w:val="hybridMultilevel"/>
    <w:tmpl w:val="0B203C66"/>
    <w:lvl w:ilvl="0" w:tplc="1274743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48093339"/>
    <w:multiLevelType w:val="hybridMultilevel"/>
    <w:tmpl w:val="1E1EC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FD637A"/>
    <w:multiLevelType w:val="multilevel"/>
    <w:tmpl w:val="48FD637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07A10"/>
    <w:multiLevelType w:val="multilevel"/>
    <w:tmpl w:val="2F2E75C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3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04" w:hanging="2160"/>
      </w:pPr>
      <w:rPr>
        <w:rFonts w:hint="default"/>
      </w:rPr>
    </w:lvl>
  </w:abstractNum>
  <w:abstractNum w:abstractNumId="22">
    <w:nsid w:val="58F500E4"/>
    <w:multiLevelType w:val="hybridMultilevel"/>
    <w:tmpl w:val="CC603C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867297"/>
    <w:multiLevelType w:val="multilevel"/>
    <w:tmpl w:val="8B1C4AAE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>
    <w:nsid w:val="619E3F8F"/>
    <w:multiLevelType w:val="hybridMultilevel"/>
    <w:tmpl w:val="2E8AE7B0"/>
    <w:lvl w:ilvl="0" w:tplc="03B6B1B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C9702A"/>
    <w:multiLevelType w:val="multilevel"/>
    <w:tmpl w:val="725CA4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9070349"/>
    <w:multiLevelType w:val="hybridMultilevel"/>
    <w:tmpl w:val="94AE474C"/>
    <w:lvl w:ilvl="0" w:tplc="C79AE61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15DC7"/>
    <w:multiLevelType w:val="hybridMultilevel"/>
    <w:tmpl w:val="3BF0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EE5E1B"/>
    <w:multiLevelType w:val="hybridMultilevel"/>
    <w:tmpl w:val="93E2CC74"/>
    <w:lvl w:ilvl="0" w:tplc="06124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37B04E8"/>
    <w:multiLevelType w:val="hybridMultilevel"/>
    <w:tmpl w:val="6F7A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C451BA"/>
    <w:multiLevelType w:val="hybridMultilevel"/>
    <w:tmpl w:val="ECD09B0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72B070C"/>
    <w:multiLevelType w:val="hybridMultilevel"/>
    <w:tmpl w:val="75D85BBE"/>
    <w:lvl w:ilvl="0" w:tplc="1F6CD8D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>
    <w:nsid w:val="7C952543"/>
    <w:multiLevelType w:val="hybridMultilevel"/>
    <w:tmpl w:val="CC1CC344"/>
    <w:lvl w:ilvl="0" w:tplc="2176299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27"/>
  </w:num>
  <w:num w:numId="2">
    <w:abstractNumId w:val="17"/>
  </w:num>
  <w:num w:numId="3">
    <w:abstractNumId w:val="25"/>
  </w:num>
  <w:num w:numId="4">
    <w:abstractNumId w:val="13"/>
  </w:num>
  <w:num w:numId="5">
    <w:abstractNumId w:val="21"/>
  </w:num>
  <w:num w:numId="6">
    <w:abstractNumId w:val="9"/>
  </w:num>
  <w:num w:numId="7">
    <w:abstractNumId w:val="20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3"/>
  </w:num>
  <w:num w:numId="12">
    <w:abstractNumId w:val="6"/>
  </w:num>
  <w:num w:numId="13">
    <w:abstractNumId w:val="18"/>
  </w:num>
  <w:num w:numId="14">
    <w:abstractNumId w:val="23"/>
  </w:num>
  <w:num w:numId="15">
    <w:abstractNumId w:val="12"/>
  </w:num>
  <w:num w:numId="16">
    <w:abstractNumId w:val="26"/>
  </w:num>
  <w:num w:numId="17">
    <w:abstractNumId w:val="7"/>
  </w:num>
  <w:num w:numId="18">
    <w:abstractNumId w:val="4"/>
  </w:num>
  <w:num w:numId="19">
    <w:abstractNumId w:val="28"/>
  </w:num>
  <w:num w:numId="20">
    <w:abstractNumId w:val="33"/>
  </w:num>
  <w:num w:numId="21">
    <w:abstractNumId w:val="31"/>
  </w:num>
  <w:num w:numId="22">
    <w:abstractNumId w:val="30"/>
  </w:num>
  <w:num w:numId="23">
    <w:abstractNumId w:val="16"/>
  </w:num>
  <w:num w:numId="24">
    <w:abstractNumId w:val="15"/>
  </w:num>
  <w:num w:numId="25">
    <w:abstractNumId w:val="32"/>
  </w:num>
  <w:num w:numId="26">
    <w:abstractNumId w:val="24"/>
  </w:num>
  <w:num w:numId="27">
    <w:abstractNumId w:val="22"/>
  </w:num>
  <w:num w:numId="28">
    <w:abstractNumId w:val="29"/>
  </w:num>
  <w:num w:numId="29">
    <w:abstractNumId w:val="5"/>
  </w:num>
  <w:num w:numId="30">
    <w:abstractNumId w:val="14"/>
  </w:num>
  <w:num w:numId="31">
    <w:abstractNumId w:val="8"/>
  </w:num>
  <w:num w:numId="32">
    <w:abstractNumId w:val="10"/>
  </w:num>
  <w:num w:numId="33">
    <w:abstractNumId w:val="19"/>
  </w:num>
  <w:num w:numId="34">
    <w:abstractNumId w:val="11"/>
  </w:num>
  <w:num w:numId="35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07ECF"/>
    <w:rsid w:val="0001091D"/>
    <w:rsid w:val="00010A1A"/>
    <w:rsid w:val="00010DD0"/>
    <w:rsid w:val="00010E8E"/>
    <w:rsid w:val="0001190F"/>
    <w:rsid w:val="000121C5"/>
    <w:rsid w:val="000121D4"/>
    <w:rsid w:val="00012275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D81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55B"/>
    <w:rsid w:val="000547DD"/>
    <w:rsid w:val="000550C9"/>
    <w:rsid w:val="0005526B"/>
    <w:rsid w:val="00055CF7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68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5B8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0DEE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2FC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7D6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3D5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53C6"/>
    <w:rsid w:val="00176052"/>
    <w:rsid w:val="00176A17"/>
    <w:rsid w:val="00177598"/>
    <w:rsid w:val="0017779A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5EA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62A5"/>
    <w:rsid w:val="00207078"/>
    <w:rsid w:val="002077F4"/>
    <w:rsid w:val="0021020F"/>
    <w:rsid w:val="0021051E"/>
    <w:rsid w:val="00210FA9"/>
    <w:rsid w:val="00211DC8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2F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6D63"/>
    <w:rsid w:val="00287474"/>
    <w:rsid w:val="00287517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542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48C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D15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5915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4E9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AE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3F7C4B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0FB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2C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4DA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6C99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5FAD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04A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2F9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6EB4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57CE9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95B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6A0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4654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022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0DCE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09A2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2B0A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0ED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5D9A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7F7"/>
    <w:rsid w:val="00785DDA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0A7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C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253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5BB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C8B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C5"/>
    <w:rsid w:val="008B64F1"/>
    <w:rsid w:val="008B6566"/>
    <w:rsid w:val="008B6D86"/>
    <w:rsid w:val="008B7131"/>
    <w:rsid w:val="008B7320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2FD3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4B68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2D9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500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18D"/>
    <w:rsid w:val="00984758"/>
    <w:rsid w:val="009848DC"/>
    <w:rsid w:val="0098525B"/>
    <w:rsid w:val="00985797"/>
    <w:rsid w:val="0098676A"/>
    <w:rsid w:val="00986899"/>
    <w:rsid w:val="009869BD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BF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E2B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C86"/>
    <w:rsid w:val="009B3E46"/>
    <w:rsid w:val="009B3F52"/>
    <w:rsid w:val="009B40B0"/>
    <w:rsid w:val="009B4536"/>
    <w:rsid w:val="009B4757"/>
    <w:rsid w:val="009B580E"/>
    <w:rsid w:val="009B5C7D"/>
    <w:rsid w:val="009B63B1"/>
    <w:rsid w:val="009B6D70"/>
    <w:rsid w:val="009B6DDF"/>
    <w:rsid w:val="009B6F84"/>
    <w:rsid w:val="009B7069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391"/>
    <w:rsid w:val="009D5513"/>
    <w:rsid w:val="009D5DA7"/>
    <w:rsid w:val="009D5E8C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47A4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03B"/>
    <w:rsid w:val="00A07306"/>
    <w:rsid w:val="00A0757A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364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03B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84F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5B1"/>
    <w:rsid w:val="00A62D96"/>
    <w:rsid w:val="00A62F77"/>
    <w:rsid w:val="00A62F98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1B6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8B8"/>
    <w:rsid w:val="00AD2961"/>
    <w:rsid w:val="00AD2AF7"/>
    <w:rsid w:val="00AD2B3E"/>
    <w:rsid w:val="00AD2D4E"/>
    <w:rsid w:val="00AD2DB1"/>
    <w:rsid w:val="00AD2FB0"/>
    <w:rsid w:val="00AD32C0"/>
    <w:rsid w:val="00AD3B7B"/>
    <w:rsid w:val="00AD3D39"/>
    <w:rsid w:val="00AD4976"/>
    <w:rsid w:val="00AD603A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51E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57662"/>
    <w:rsid w:val="00B6000D"/>
    <w:rsid w:val="00B60CD3"/>
    <w:rsid w:val="00B610C8"/>
    <w:rsid w:val="00B610CA"/>
    <w:rsid w:val="00B61597"/>
    <w:rsid w:val="00B6197D"/>
    <w:rsid w:val="00B625DE"/>
    <w:rsid w:val="00B6289D"/>
    <w:rsid w:val="00B62961"/>
    <w:rsid w:val="00B634ED"/>
    <w:rsid w:val="00B63B72"/>
    <w:rsid w:val="00B6453D"/>
    <w:rsid w:val="00B64C12"/>
    <w:rsid w:val="00B64D3F"/>
    <w:rsid w:val="00B65273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28C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180F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5C6"/>
    <w:rsid w:val="00BB0AA4"/>
    <w:rsid w:val="00BB18A4"/>
    <w:rsid w:val="00BB1FCA"/>
    <w:rsid w:val="00BB21A5"/>
    <w:rsid w:val="00BB4098"/>
    <w:rsid w:val="00BB411B"/>
    <w:rsid w:val="00BB419C"/>
    <w:rsid w:val="00BB41D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1D0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070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7B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771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6B30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C2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708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36C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184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1EB9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44D"/>
    <w:rsid w:val="00CE494A"/>
    <w:rsid w:val="00CE4A8E"/>
    <w:rsid w:val="00CE4DE2"/>
    <w:rsid w:val="00CE593A"/>
    <w:rsid w:val="00CE5C3F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4F"/>
    <w:rsid w:val="00D054AD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621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2EF2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2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97F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132B"/>
    <w:rsid w:val="00DC2674"/>
    <w:rsid w:val="00DC2BC6"/>
    <w:rsid w:val="00DC2D58"/>
    <w:rsid w:val="00DC3E76"/>
    <w:rsid w:val="00DC4A70"/>
    <w:rsid w:val="00DC531D"/>
    <w:rsid w:val="00DC5846"/>
    <w:rsid w:val="00DC5CD9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B75"/>
    <w:rsid w:val="00E42C40"/>
    <w:rsid w:val="00E42FDA"/>
    <w:rsid w:val="00E44277"/>
    <w:rsid w:val="00E443CD"/>
    <w:rsid w:val="00E44659"/>
    <w:rsid w:val="00E449AD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0A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9F5"/>
    <w:rsid w:val="00E95FBF"/>
    <w:rsid w:val="00E96321"/>
    <w:rsid w:val="00E9734F"/>
    <w:rsid w:val="00E9746E"/>
    <w:rsid w:val="00E9778D"/>
    <w:rsid w:val="00E97978"/>
    <w:rsid w:val="00E979A6"/>
    <w:rsid w:val="00EA0372"/>
    <w:rsid w:val="00EA05AC"/>
    <w:rsid w:val="00EA0679"/>
    <w:rsid w:val="00EA08DE"/>
    <w:rsid w:val="00EA0A46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5D6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AB1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254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B8D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846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DF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C76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6A06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 w:qFormat="1"/>
    <w:lsdException w:name="caption" w:qFormat="1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No Lis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iPriority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22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1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uiPriority w:val="99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99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217A82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c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d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e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AD3D39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E9734F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E9734F"/>
  </w:style>
  <w:style w:type="paragraph" w:customStyle="1" w:styleId="xl117">
    <w:name w:val="xl117"/>
    <w:basedOn w:val="a"/>
    <w:rsid w:val="00E9734F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E9734F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E9734F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E9734F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9D5E8C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9B3C86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5a">
    <w:name w:val="Абзац списка5"/>
    <w:basedOn w:val="a"/>
    <w:rsid w:val="009869BD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docdata">
    <w:name w:val="docdata"/>
    <w:aliases w:val="docy,v5,44924,bqiaagaaeyqcaaagiaiaaan5pwaabyenaaaaaaaaaaaaaaaaaaaaaaaaaaaaaaaaaaaaaaaaaaaaaaaaaaaaaaaaaaaaaaaaaaaaaaaaaaaaaaaaaaaaaaaaaaaaaaaaaaaaaaaaaaaaaaaaaaaaaaaaaaaaaaaaaaaaaaaaaaaaaaaaaaaaaaaaaaaaaaaaaaaaaaaaaaaaaaaaaaaaaaaaaaaaaaaaaaaaaaa"/>
    <w:basedOn w:val="a"/>
    <w:rsid w:val="009869BD"/>
    <w:pPr>
      <w:spacing w:before="100" w:beforeAutospacing="1" w:after="100" w:afterAutospacing="1"/>
    </w:pPr>
  </w:style>
  <w:style w:type="paragraph" w:customStyle="1" w:styleId="280">
    <w:name w:val="Основной текст 28"/>
    <w:basedOn w:val="a"/>
    <w:rsid w:val="00BD07BC"/>
    <w:pPr>
      <w:ind w:left="284"/>
      <w:jc w:val="both"/>
    </w:pPr>
    <w:rPr>
      <w:szCs w:val="20"/>
    </w:rPr>
  </w:style>
  <w:style w:type="paragraph" w:customStyle="1" w:styleId="290">
    <w:name w:val="Основной текст 29"/>
    <w:basedOn w:val="a"/>
    <w:rsid w:val="00EA0A46"/>
    <w:pPr>
      <w:ind w:left="284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admin.ru/documents/2414.html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zaadmi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admin.ru/documents/2413.htm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D4969-580B-4815-A520-84A41757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77</cp:revision>
  <cp:lastPrinted>2022-10-20T07:14:00Z</cp:lastPrinted>
  <dcterms:created xsi:type="dcterms:W3CDTF">2019-06-13T07:15:00Z</dcterms:created>
  <dcterms:modified xsi:type="dcterms:W3CDTF">2022-10-20T07:15:00Z</dcterms:modified>
</cp:coreProperties>
</file>