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0"/>
        <w:gridCol w:w="3913"/>
      </w:tblGrid>
      <w:tr w:rsidR="003B0138" w:rsidRPr="005E14CE" w:rsidTr="000222BE">
        <w:trPr>
          <w:trHeight w:val="1740"/>
        </w:trPr>
        <w:tc>
          <w:tcPr>
            <w:tcW w:w="11440" w:type="dxa"/>
            <w:tcBorders>
              <w:top w:val="single" w:sz="4" w:space="0" w:color="auto"/>
              <w:left w:val="single" w:sz="4" w:space="0" w:color="auto"/>
              <w:bottom w:val="single" w:sz="4" w:space="0" w:color="auto"/>
              <w:right w:val="single" w:sz="4" w:space="0" w:color="auto"/>
            </w:tcBorders>
          </w:tcPr>
          <w:p w:rsidR="003B0138" w:rsidRPr="005E14CE" w:rsidRDefault="003B0138" w:rsidP="000222BE">
            <w:pPr>
              <w:rPr>
                <w:color w:val="0000FF"/>
                <w:sz w:val="72"/>
                <w:szCs w:val="72"/>
              </w:rPr>
            </w:pPr>
            <w:r w:rsidRPr="005E14CE">
              <w:rPr>
                <w:color w:val="0000FF"/>
                <w:sz w:val="72"/>
                <w:szCs w:val="72"/>
              </w:rPr>
              <w:t>Муниципальная газета</w:t>
            </w:r>
          </w:p>
          <w:p w:rsidR="003B0138" w:rsidRPr="005E14CE" w:rsidRDefault="003B0138" w:rsidP="000222BE">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3B0138" w:rsidRPr="005E14CE" w:rsidRDefault="003B0138" w:rsidP="000222BE">
            <w:pPr>
              <w:rPr>
                <w:b/>
              </w:rPr>
            </w:pPr>
            <w:r w:rsidRPr="005E14CE">
              <w:rPr>
                <w:b/>
                <w:sz w:val="22"/>
                <w:szCs w:val="22"/>
              </w:rPr>
              <w:t>№</w:t>
            </w:r>
            <w:r w:rsidR="00C8127D">
              <w:rPr>
                <w:b/>
                <w:sz w:val="22"/>
                <w:szCs w:val="22"/>
              </w:rPr>
              <w:t xml:space="preserve"> </w:t>
            </w:r>
            <w:r w:rsidR="005F246D">
              <w:rPr>
                <w:b/>
                <w:sz w:val="22"/>
                <w:szCs w:val="22"/>
              </w:rPr>
              <w:t>1</w:t>
            </w:r>
            <w:r w:rsidR="008B1E64">
              <w:rPr>
                <w:b/>
                <w:sz w:val="22"/>
                <w:szCs w:val="22"/>
              </w:rPr>
              <w:t>8</w:t>
            </w:r>
            <w:r>
              <w:rPr>
                <w:b/>
                <w:sz w:val="22"/>
                <w:szCs w:val="22"/>
              </w:rPr>
              <w:t xml:space="preserve"> </w:t>
            </w:r>
            <w:r w:rsidRPr="005E14CE">
              <w:rPr>
                <w:b/>
                <w:sz w:val="22"/>
                <w:szCs w:val="22"/>
              </w:rPr>
              <w:t xml:space="preserve">от </w:t>
            </w:r>
            <w:r w:rsidR="008B1E64">
              <w:rPr>
                <w:b/>
                <w:sz w:val="22"/>
                <w:szCs w:val="22"/>
              </w:rPr>
              <w:t>31</w:t>
            </w:r>
            <w:r w:rsidR="00B33443">
              <w:rPr>
                <w:b/>
                <w:sz w:val="22"/>
                <w:szCs w:val="22"/>
              </w:rPr>
              <w:t xml:space="preserve"> августа</w:t>
            </w:r>
            <w:r w:rsidRPr="005E14CE">
              <w:rPr>
                <w:b/>
                <w:sz w:val="22"/>
                <w:szCs w:val="22"/>
              </w:rPr>
              <w:t xml:space="preserve"> 20</w:t>
            </w:r>
            <w:r>
              <w:rPr>
                <w:b/>
                <w:sz w:val="22"/>
                <w:szCs w:val="22"/>
              </w:rPr>
              <w:t>23</w:t>
            </w:r>
            <w:r w:rsidRPr="005E14CE">
              <w:rPr>
                <w:b/>
                <w:sz w:val="22"/>
                <w:szCs w:val="22"/>
              </w:rPr>
              <w:t xml:space="preserve"> г.</w:t>
            </w:r>
          </w:p>
          <w:p w:rsidR="003B0138" w:rsidRPr="005E14CE" w:rsidRDefault="003B0138" w:rsidP="000222BE">
            <w:pPr>
              <w:rPr>
                <w:b/>
              </w:rPr>
            </w:pPr>
          </w:p>
          <w:p w:rsidR="003B0138" w:rsidRPr="005E14CE" w:rsidRDefault="003B0138" w:rsidP="000222BE">
            <w:pPr>
              <w:rPr>
                <w:b/>
              </w:rPr>
            </w:pPr>
            <w:r w:rsidRPr="005E14CE">
              <w:rPr>
                <w:b/>
                <w:sz w:val="22"/>
                <w:szCs w:val="22"/>
              </w:rPr>
              <w:t>Учредитель газеты:</w:t>
            </w:r>
          </w:p>
          <w:p w:rsidR="003B0138" w:rsidRPr="005E14CE" w:rsidRDefault="003B0138" w:rsidP="000222BE">
            <w:pPr>
              <w:rPr>
                <w:b/>
              </w:rPr>
            </w:pPr>
            <w:r w:rsidRPr="005E14CE">
              <w:rPr>
                <w:b/>
                <w:sz w:val="22"/>
                <w:szCs w:val="22"/>
              </w:rPr>
              <w:t>Совет депутатов Залучского</w:t>
            </w:r>
          </w:p>
          <w:p w:rsidR="003B0138" w:rsidRPr="005E14CE" w:rsidRDefault="003B0138" w:rsidP="000222BE">
            <w:pPr>
              <w:rPr>
                <w:b/>
              </w:rPr>
            </w:pPr>
            <w:proofErr w:type="gramStart"/>
            <w:r w:rsidRPr="005E14CE">
              <w:rPr>
                <w:b/>
                <w:sz w:val="22"/>
                <w:szCs w:val="22"/>
              </w:rPr>
              <w:t>сельского</w:t>
            </w:r>
            <w:proofErr w:type="gramEnd"/>
            <w:r w:rsidRPr="005E14CE">
              <w:rPr>
                <w:b/>
                <w:sz w:val="22"/>
                <w:szCs w:val="22"/>
              </w:rPr>
              <w:t xml:space="preserve"> поселения</w:t>
            </w:r>
          </w:p>
        </w:tc>
      </w:tr>
    </w:tbl>
    <w:p w:rsidR="003B0138" w:rsidRDefault="003B0138" w:rsidP="003B0138"/>
    <w:p w:rsidR="008B1E64" w:rsidRPr="008B1E64" w:rsidRDefault="008B1E64" w:rsidP="008B1E64">
      <w:pPr>
        <w:widowControl w:val="0"/>
        <w:suppressAutoHyphens/>
        <w:jc w:val="center"/>
        <w:rPr>
          <w:rFonts w:eastAsia="Lucida Sans Unicode" w:cs="Tahoma"/>
          <w:b/>
          <w:color w:val="000000"/>
          <w:lang w:eastAsia="en-US" w:bidi="en-US"/>
        </w:rPr>
      </w:pPr>
      <w:r w:rsidRPr="008B1E64">
        <w:rPr>
          <w:rFonts w:eastAsia="Lucida Sans Unicode" w:cs="Tahoma"/>
          <w:b/>
          <w:color w:val="000000"/>
          <w:lang w:eastAsia="en-US" w:bidi="en-US"/>
        </w:rPr>
        <w:t>Новгородская область Старорусский район</w:t>
      </w:r>
    </w:p>
    <w:p w:rsidR="008B1E64" w:rsidRPr="008B1E64" w:rsidRDefault="008B1E64" w:rsidP="008B1E64">
      <w:pPr>
        <w:widowControl w:val="0"/>
        <w:suppressAutoHyphens/>
        <w:jc w:val="center"/>
        <w:rPr>
          <w:rFonts w:eastAsia="Lucida Sans Unicode" w:cs="Tahoma"/>
          <w:b/>
          <w:color w:val="000000"/>
          <w:lang w:eastAsia="en-US" w:bidi="en-US"/>
        </w:rPr>
      </w:pPr>
      <w:r w:rsidRPr="008B1E64">
        <w:rPr>
          <w:rFonts w:eastAsia="Lucida Sans Unicode" w:cs="Tahoma"/>
          <w:b/>
          <w:color w:val="000000"/>
          <w:lang w:eastAsia="en-US" w:bidi="en-US"/>
        </w:rPr>
        <w:t>АДМИНИСТРАЦИЯ ЗАЛУЧСКОГО СЕЛЬСКОГО ПОСЕЛЕНИЯ</w:t>
      </w:r>
    </w:p>
    <w:p w:rsidR="008B1E64" w:rsidRPr="008B1E64" w:rsidRDefault="008B1E64" w:rsidP="008B1E64">
      <w:pPr>
        <w:widowControl w:val="0"/>
        <w:suppressAutoHyphens/>
        <w:jc w:val="center"/>
        <w:rPr>
          <w:rFonts w:eastAsia="Lucida Sans Unicode" w:cs="Tahoma"/>
          <w:b/>
          <w:color w:val="000000"/>
          <w:lang w:eastAsia="en-US" w:bidi="en-US"/>
        </w:rPr>
      </w:pPr>
      <w:r w:rsidRPr="008B1E64">
        <w:rPr>
          <w:rFonts w:eastAsia="Lucida Sans Unicode" w:cs="Tahoma"/>
          <w:b/>
          <w:color w:val="000000"/>
          <w:lang w:eastAsia="en-US" w:bidi="en-US"/>
        </w:rPr>
        <w:t>П О С Т А Н О В Л Е Н И Е</w:t>
      </w:r>
    </w:p>
    <w:p w:rsidR="008B1E64" w:rsidRPr="008B1E64" w:rsidRDefault="008B1E64" w:rsidP="008B1E64">
      <w:pPr>
        <w:widowControl w:val="0"/>
        <w:suppressAutoHyphens/>
        <w:jc w:val="center"/>
        <w:rPr>
          <w:rFonts w:eastAsia="Lucida Sans Unicode" w:cs="Tahoma"/>
          <w:color w:val="000000"/>
          <w:lang w:eastAsia="en-US" w:bidi="en-US"/>
        </w:rPr>
      </w:pPr>
      <w:proofErr w:type="gramStart"/>
      <w:r w:rsidRPr="008B1E64">
        <w:rPr>
          <w:rFonts w:eastAsia="Lucida Sans Unicode" w:cs="Tahoma"/>
          <w:color w:val="000000"/>
          <w:lang w:eastAsia="en-US" w:bidi="en-US"/>
        </w:rPr>
        <w:t>от</w:t>
      </w:r>
      <w:proofErr w:type="gramEnd"/>
      <w:r w:rsidRPr="008B1E64">
        <w:rPr>
          <w:rFonts w:eastAsia="Lucida Sans Unicode" w:cs="Tahoma"/>
          <w:color w:val="000000"/>
          <w:lang w:eastAsia="en-US" w:bidi="en-US"/>
        </w:rPr>
        <w:t xml:space="preserve">   21.08.2023  №  76</w:t>
      </w:r>
    </w:p>
    <w:p w:rsidR="008B1E64" w:rsidRPr="008B1E64" w:rsidRDefault="008B1E64" w:rsidP="008B1E64">
      <w:pPr>
        <w:widowControl w:val="0"/>
        <w:suppressAutoHyphens/>
        <w:jc w:val="center"/>
        <w:rPr>
          <w:rFonts w:eastAsia="Lucida Sans Unicode" w:cs="Tahoma"/>
          <w:b/>
          <w:color w:val="000000"/>
          <w:lang w:eastAsia="en-US" w:bidi="en-US"/>
        </w:rPr>
      </w:pPr>
      <w:r w:rsidRPr="008B1E64">
        <w:rPr>
          <w:rFonts w:eastAsia="Lucida Sans Unicode" w:cs="Tahoma"/>
          <w:color w:val="000000"/>
          <w:lang w:eastAsia="en-US" w:bidi="en-US"/>
        </w:rPr>
        <w:t>с. Залучье</w:t>
      </w:r>
    </w:p>
    <w:p w:rsidR="008B1E64" w:rsidRPr="008B1E64" w:rsidRDefault="008B1E64" w:rsidP="008B1E64">
      <w:pPr>
        <w:suppressAutoHyphens/>
        <w:jc w:val="center"/>
        <w:rPr>
          <w:b/>
          <w:color w:val="000000"/>
          <w:lang w:eastAsia="zh-CN"/>
        </w:rPr>
      </w:pPr>
      <w:r w:rsidRPr="008B1E64">
        <w:rPr>
          <w:b/>
          <w:lang w:eastAsia="zh-CN"/>
        </w:rPr>
        <w:t>О внесении изменений в состав комиссии для проведения осмотра здания, сооружения, объекта незавершённого строительства при проведении мероприятий по выявлению правообладателей ранее учтённых объектов недвижимости</w:t>
      </w:r>
    </w:p>
    <w:p w:rsidR="008B1E64" w:rsidRPr="008B1E64" w:rsidRDefault="008B1E64" w:rsidP="008B1E64">
      <w:pPr>
        <w:tabs>
          <w:tab w:val="left" w:pos="-75"/>
        </w:tabs>
        <w:suppressAutoHyphens/>
        <w:autoSpaceDE w:val="0"/>
        <w:spacing w:line="360" w:lineRule="atLeast"/>
        <w:ind w:left="-390" w:firstLineChars="139" w:firstLine="334"/>
        <w:jc w:val="both"/>
        <w:rPr>
          <w:b/>
          <w:color w:val="000000"/>
          <w:lang w:eastAsia="zh-CN"/>
        </w:rPr>
      </w:pPr>
      <w:r w:rsidRPr="008B1E64">
        <w:rPr>
          <w:color w:val="000000"/>
          <w:lang w:eastAsia="zh-CN"/>
        </w:rPr>
        <w:t xml:space="preserve">    В соответствии с приказом Федеральной службы государственной регистрации, кадастра и картографии (</w:t>
      </w:r>
      <w:proofErr w:type="spellStart"/>
      <w:r w:rsidRPr="008B1E64">
        <w:rPr>
          <w:color w:val="000000"/>
          <w:lang w:eastAsia="zh-CN"/>
        </w:rPr>
        <w:t>Росреестра</w:t>
      </w:r>
      <w:proofErr w:type="spellEnd"/>
      <w:r w:rsidRPr="008B1E64">
        <w:rPr>
          <w:color w:val="000000"/>
          <w:lang w:eastAsia="zh-CN"/>
        </w:rPr>
        <w:t xml:space="preserve">) от 28.04.2021 № П/0179 «Об установлении порядка проведения осмотра здания, сооружения или объекта незавершённого строительства при проведении мероприятий по выявлению правообладателей ранее учтённых объектов недвижимости, формы акта осмотра здания, сооружения или объекта незавершённого строительства при выявлении правообладателей ранее учтённых объектов недвижимости», Администрация    Залучского сельского поселения    </w:t>
      </w:r>
      <w:r w:rsidRPr="008B1E64">
        <w:rPr>
          <w:b/>
          <w:color w:val="000000"/>
          <w:lang w:eastAsia="zh-CN"/>
        </w:rPr>
        <w:t>ПОСТАНОВЛЯЕТ:</w:t>
      </w:r>
    </w:p>
    <w:p w:rsidR="008B1E64" w:rsidRPr="008B1E64" w:rsidRDefault="008B1E64" w:rsidP="008B1E64">
      <w:pPr>
        <w:numPr>
          <w:ilvl w:val="0"/>
          <w:numId w:val="16"/>
        </w:numPr>
        <w:tabs>
          <w:tab w:val="left" w:pos="-400"/>
        </w:tabs>
        <w:suppressAutoHyphens/>
        <w:autoSpaceDE w:val="0"/>
        <w:spacing w:after="160" w:line="360" w:lineRule="atLeast"/>
        <w:ind w:left="-426" w:firstLine="427"/>
        <w:jc w:val="both"/>
        <w:rPr>
          <w:color w:val="000000"/>
          <w:lang w:eastAsia="zh-CN"/>
        </w:rPr>
      </w:pPr>
      <w:r w:rsidRPr="008B1E64">
        <w:rPr>
          <w:color w:val="000000"/>
          <w:lang w:eastAsia="zh-CN"/>
        </w:rPr>
        <w:t xml:space="preserve"> Внести изменения в состав комиссии для проведения осмотра здания, сооружения, объекта незавершённого строительства при проведении мероприятий по выявлению правообладателей ранее учтённых объектов недвижимости (Приложение 2 Постановления от 22.04.2022 № </w:t>
      </w:r>
      <w:proofErr w:type="gramStart"/>
      <w:r w:rsidRPr="008B1E64">
        <w:rPr>
          <w:color w:val="000000"/>
          <w:lang w:eastAsia="zh-CN"/>
        </w:rPr>
        <w:t>42  «</w:t>
      </w:r>
      <w:proofErr w:type="gramEnd"/>
      <w:r w:rsidRPr="008B1E64">
        <w:rPr>
          <w:color w:val="000000"/>
          <w:lang w:eastAsia="zh-CN"/>
        </w:rPr>
        <w:t>О создании комиссии для проведения осмотра здания, сооружения, объекта незавершённого строительства при проведении мероприятий по выявлению правообладателей ранее учтённых объектов недвижимости»), изложив его в новой редакции.</w:t>
      </w:r>
    </w:p>
    <w:p w:rsidR="008B1E64" w:rsidRPr="008B1E64" w:rsidRDefault="008B1E64" w:rsidP="008B1E64">
      <w:pPr>
        <w:numPr>
          <w:ilvl w:val="0"/>
          <w:numId w:val="16"/>
        </w:numPr>
        <w:tabs>
          <w:tab w:val="left" w:pos="-400"/>
        </w:tabs>
        <w:suppressAutoHyphens/>
        <w:autoSpaceDE w:val="0"/>
        <w:spacing w:after="160" w:line="360" w:lineRule="atLeast"/>
        <w:ind w:left="-400" w:firstLine="600"/>
        <w:jc w:val="both"/>
        <w:rPr>
          <w:color w:val="000000"/>
          <w:lang w:eastAsia="zh-CN"/>
        </w:rPr>
      </w:pPr>
      <w:r w:rsidRPr="008B1E64">
        <w:rPr>
          <w:color w:val="000000"/>
          <w:lang w:eastAsia="zh-CN"/>
        </w:rPr>
        <w:t xml:space="preserve"> Опубликовать настоящее постановление на официальном сайте Администрации в информационно-телекоммуникационной сети «Интернет» (</w:t>
      </w:r>
      <w:hyperlink r:id="rId7" w:history="1">
        <w:r w:rsidRPr="008B1E64">
          <w:rPr>
            <w:color w:val="0563C1"/>
            <w:u w:val="single"/>
            <w:lang w:val="en-US" w:eastAsia="zh-CN"/>
          </w:rPr>
          <w:t>www</w:t>
        </w:r>
        <w:r w:rsidRPr="008B1E64">
          <w:rPr>
            <w:color w:val="0563C1"/>
            <w:u w:val="single"/>
            <w:lang w:eastAsia="zh-CN"/>
          </w:rPr>
          <w:t>.</w:t>
        </w:r>
        <w:proofErr w:type="spellStart"/>
        <w:r w:rsidRPr="008B1E64">
          <w:rPr>
            <w:color w:val="0563C1"/>
            <w:u w:val="single"/>
            <w:lang w:val="en-US" w:eastAsia="zh-CN"/>
          </w:rPr>
          <w:t>zaadmin</w:t>
        </w:r>
        <w:proofErr w:type="spellEnd"/>
        <w:r w:rsidRPr="008B1E64">
          <w:rPr>
            <w:color w:val="0563C1"/>
            <w:u w:val="single"/>
            <w:lang w:eastAsia="zh-CN"/>
          </w:rPr>
          <w:t>.</w:t>
        </w:r>
        <w:proofErr w:type="spellStart"/>
        <w:r w:rsidRPr="008B1E64">
          <w:rPr>
            <w:color w:val="0563C1"/>
            <w:u w:val="single"/>
            <w:lang w:val="en-US" w:eastAsia="zh-CN"/>
          </w:rPr>
          <w:t>gosuslugi</w:t>
        </w:r>
        <w:proofErr w:type="spellEnd"/>
        <w:r w:rsidRPr="008B1E64">
          <w:rPr>
            <w:color w:val="0563C1"/>
            <w:u w:val="single"/>
            <w:lang w:eastAsia="zh-CN"/>
          </w:rPr>
          <w:t>.</w:t>
        </w:r>
        <w:proofErr w:type="spellStart"/>
        <w:r w:rsidRPr="008B1E64">
          <w:rPr>
            <w:color w:val="0563C1"/>
            <w:u w:val="single"/>
            <w:lang w:val="en-US" w:eastAsia="zh-CN"/>
          </w:rPr>
          <w:t>ru</w:t>
        </w:r>
        <w:proofErr w:type="spellEnd"/>
      </w:hyperlink>
      <w:r w:rsidRPr="008B1E64">
        <w:rPr>
          <w:color w:val="000000"/>
          <w:lang w:eastAsia="zh-CN"/>
        </w:rPr>
        <w:t>).</w:t>
      </w:r>
    </w:p>
    <w:p w:rsidR="008B1E64" w:rsidRPr="008B1E64" w:rsidRDefault="008B1E64" w:rsidP="008B1E64">
      <w:pPr>
        <w:tabs>
          <w:tab w:val="left" w:pos="-75"/>
        </w:tabs>
        <w:suppressAutoHyphens/>
        <w:autoSpaceDE w:val="0"/>
        <w:spacing w:line="360" w:lineRule="atLeast"/>
        <w:ind w:left="-390"/>
        <w:jc w:val="both"/>
        <w:rPr>
          <w:rFonts w:eastAsia="Calibri"/>
          <w:b/>
          <w:lang w:eastAsia="en-US"/>
        </w:rPr>
      </w:pPr>
      <w:r w:rsidRPr="008B1E64">
        <w:rPr>
          <w:color w:val="000000"/>
          <w:lang w:eastAsia="zh-CN"/>
        </w:rPr>
        <w:t xml:space="preserve">    </w:t>
      </w:r>
      <w:r w:rsidRPr="008B1E64">
        <w:rPr>
          <w:rFonts w:eastAsia="Calibri"/>
          <w:b/>
          <w:lang w:eastAsia="en-US"/>
        </w:rPr>
        <w:t>Глава Администрации</w:t>
      </w:r>
      <w:r>
        <w:rPr>
          <w:rFonts w:eastAsia="Calibri"/>
          <w:b/>
          <w:lang w:eastAsia="en-US"/>
        </w:rPr>
        <w:t xml:space="preserve"> </w:t>
      </w:r>
      <w:r w:rsidRPr="008B1E64">
        <w:rPr>
          <w:rFonts w:eastAsia="Calibri"/>
          <w:b/>
          <w:lang w:eastAsia="en-US"/>
        </w:rPr>
        <w:t>Залучского сельского поселения                       Е.Н. Пятина</w:t>
      </w:r>
    </w:p>
    <w:p w:rsidR="008B1E64" w:rsidRPr="008B1E64" w:rsidRDefault="008B1E64" w:rsidP="008B1E64">
      <w:pPr>
        <w:widowControl w:val="0"/>
        <w:tabs>
          <w:tab w:val="left" w:pos="2181"/>
          <w:tab w:val="left" w:leader="underscore" w:pos="3789"/>
        </w:tabs>
        <w:ind w:left="520" w:firstLine="20"/>
        <w:jc w:val="right"/>
        <w:rPr>
          <w:color w:val="000000"/>
          <w:lang w:val="x-none" w:eastAsia="x-none"/>
        </w:rPr>
      </w:pPr>
      <w:r w:rsidRPr="008B1E64">
        <w:rPr>
          <w:color w:val="000000"/>
          <w:lang w:val="x-none" w:eastAsia="x-none"/>
        </w:rPr>
        <w:lastRenderedPageBreak/>
        <w:t>Приложение 2</w:t>
      </w:r>
    </w:p>
    <w:p w:rsidR="008B1E64" w:rsidRPr="008B1E64" w:rsidRDefault="008B1E64" w:rsidP="008B1E64">
      <w:pPr>
        <w:widowControl w:val="0"/>
        <w:tabs>
          <w:tab w:val="left" w:pos="2181"/>
          <w:tab w:val="left" w:leader="underscore" w:pos="3789"/>
        </w:tabs>
        <w:ind w:left="520" w:firstLine="20"/>
        <w:jc w:val="right"/>
        <w:rPr>
          <w:color w:val="000000"/>
          <w:lang w:val="x-none" w:eastAsia="x-none"/>
        </w:rPr>
      </w:pPr>
      <w:r w:rsidRPr="008B1E64">
        <w:rPr>
          <w:color w:val="000000"/>
          <w:lang w:val="x-none" w:eastAsia="x-none"/>
        </w:rPr>
        <w:t>УТВЕРЖД</w:t>
      </w:r>
      <w:r w:rsidRPr="008B1E64">
        <w:rPr>
          <w:color w:val="000000"/>
          <w:lang w:eastAsia="x-none"/>
        </w:rPr>
        <w:t>Ё</w:t>
      </w:r>
      <w:r w:rsidRPr="008B1E64">
        <w:rPr>
          <w:color w:val="000000"/>
          <w:lang w:val="x-none" w:eastAsia="x-none"/>
        </w:rPr>
        <w:t>Н</w:t>
      </w:r>
    </w:p>
    <w:p w:rsidR="008B1E64" w:rsidRPr="008B1E64" w:rsidRDefault="008B1E64" w:rsidP="008B1E64">
      <w:pPr>
        <w:widowControl w:val="0"/>
        <w:tabs>
          <w:tab w:val="left" w:pos="2181"/>
          <w:tab w:val="left" w:leader="underscore" w:pos="3789"/>
        </w:tabs>
        <w:ind w:left="520" w:firstLine="20"/>
        <w:jc w:val="right"/>
        <w:rPr>
          <w:color w:val="000000"/>
          <w:lang w:val="x-none" w:eastAsia="x-none"/>
        </w:rPr>
      </w:pPr>
      <w:r w:rsidRPr="008B1E64">
        <w:rPr>
          <w:color w:val="000000"/>
          <w:lang w:val="x-none" w:eastAsia="x-none"/>
        </w:rPr>
        <w:t xml:space="preserve">                                                                                   постановлением администрации     </w:t>
      </w:r>
    </w:p>
    <w:p w:rsidR="008B1E64" w:rsidRPr="008B1E64" w:rsidRDefault="008B1E64" w:rsidP="008B1E64">
      <w:pPr>
        <w:widowControl w:val="0"/>
        <w:tabs>
          <w:tab w:val="left" w:pos="2181"/>
          <w:tab w:val="left" w:leader="underscore" w:pos="3789"/>
        </w:tabs>
        <w:ind w:left="520" w:firstLine="20"/>
        <w:jc w:val="right"/>
        <w:rPr>
          <w:color w:val="000000"/>
          <w:lang w:val="x-none" w:eastAsia="x-none"/>
        </w:rPr>
      </w:pPr>
      <w:r w:rsidRPr="008B1E64">
        <w:rPr>
          <w:color w:val="000000"/>
          <w:lang w:val="x-none" w:eastAsia="x-none"/>
        </w:rPr>
        <w:t xml:space="preserve">                                                                                   </w:t>
      </w:r>
      <w:r w:rsidRPr="008B1E64">
        <w:rPr>
          <w:color w:val="000000"/>
          <w:lang w:eastAsia="x-none"/>
        </w:rPr>
        <w:t>Залучского</w:t>
      </w:r>
      <w:r w:rsidRPr="008B1E64">
        <w:rPr>
          <w:color w:val="000000"/>
          <w:lang w:val="x-none" w:eastAsia="x-none"/>
        </w:rPr>
        <w:t xml:space="preserve"> сельского поселения   </w:t>
      </w:r>
    </w:p>
    <w:p w:rsidR="008B1E64" w:rsidRPr="008B1E64" w:rsidRDefault="008B1E64" w:rsidP="008B1E64">
      <w:pPr>
        <w:widowControl w:val="0"/>
        <w:tabs>
          <w:tab w:val="left" w:pos="2181"/>
          <w:tab w:val="left" w:leader="underscore" w:pos="3789"/>
        </w:tabs>
        <w:ind w:left="520" w:firstLine="20"/>
        <w:jc w:val="right"/>
        <w:rPr>
          <w:color w:val="000000"/>
          <w:lang w:eastAsia="x-none"/>
        </w:rPr>
      </w:pPr>
      <w:r w:rsidRPr="008B1E64">
        <w:rPr>
          <w:color w:val="000000"/>
          <w:lang w:val="x-none" w:eastAsia="x-none"/>
        </w:rPr>
        <w:t xml:space="preserve">                                                                                   от  22.04.2022 № 42 </w:t>
      </w:r>
      <w:r w:rsidRPr="008B1E64">
        <w:rPr>
          <w:color w:val="000000"/>
          <w:lang w:eastAsia="x-none"/>
        </w:rPr>
        <w:t xml:space="preserve"> </w:t>
      </w:r>
    </w:p>
    <w:p w:rsidR="008B1E64" w:rsidRPr="008B1E64" w:rsidRDefault="008B1E64" w:rsidP="008B1E64">
      <w:pPr>
        <w:widowControl w:val="0"/>
        <w:tabs>
          <w:tab w:val="left" w:pos="2181"/>
          <w:tab w:val="left" w:leader="underscore" w:pos="3789"/>
        </w:tabs>
        <w:ind w:left="520" w:firstLine="20"/>
        <w:jc w:val="right"/>
        <w:rPr>
          <w:lang w:val="x-none" w:eastAsia="x-none"/>
        </w:rPr>
      </w:pPr>
      <w:r w:rsidRPr="008B1E64">
        <w:rPr>
          <w:color w:val="000000"/>
          <w:lang w:eastAsia="x-none"/>
        </w:rPr>
        <w:t>(</w:t>
      </w:r>
      <w:proofErr w:type="gramStart"/>
      <w:r w:rsidRPr="008B1E64">
        <w:rPr>
          <w:color w:val="000000"/>
          <w:lang w:eastAsia="x-none"/>
        </w:rPr>
        <w:t>в</w:t>
      </w:r>
      <w:proofErr w:type="gramEnd"/>
      <w:r w:rsidRPr="008B1E64">
        <w:rPr>
          <w:color w:val="000000"/>
          <w:lang w:eastAsia="x-none"/>
        </w:rPr>
        <w:t xml:space="preserve"> ред. от 21.08.2023</w:t>
      </w:r>
      <w:r w:rsidRPr="008B1E64">
        <w:rPr>
          <w:color w:val="000000"/>
          <w:lang w:val="x-none" w:eastAsia="x-none"/>
        </w:rPr>
        <w:t xml:space="preserve"> № </w:t>
      </w:r>
      <w:r w:rsidRPr="008B1E64">
        <w:rPr>
          <w:color w:val="000000"/>
          <w:lang w:eastAsia="x-none"/>
        </w:rPr>
        <w:t>76</w:t>
      </w:r>
      <w:r>
        <w:rPr>
          <w:color w:val="000000"/>
          <w:lang w:eastAsia="x-none"/>
        </w:rPr>
        <w:t>)</w:t>
      </w:r>
      <w:r w:rsidRPr="008B1E64">
        <w:rPr>
          <w:color w:val="000000"/>
          <w:lang w:val="x-none" w:eastAsia="x-none"/>
        </w:rPr>
        <w:t xml:space="preserve"> </w:t>
      </w:r>
    </w:p>
    <w:p w:rsidR="008B1E64" w:rsidRPr="008B1E64" w:rsidRDefault="008B1E64" w:rsidP="008B1E64">
      <w:pPr>
        <w:jc w:val="right"/>
        <w:rPr>
          <w:lang w:val="x-none" w:eastAsia="x-none"/>
        </w:rPr>
      </w:pPr>
    </w:p>
    <w:p w:rsidR="008B1E64" w:rsidRPr="008B1E64" w:rsidRDefault="008B1E64" w:rsidP="008B1E64">
      <w:pPr>
        <w:jc w:val="center"/>
        <w:rPr>
          <w:b/>
          <w:lang w:eastAsia="x-none"/>
        </w:rPr>
      </w:pPr>
      <w:r w:rsidRPr="008B1E64">
        <w:rPr>
          <w:b/>
          <w:lang w:val="x-none" w:eastAsia="x-none"/>
        </w:rPr>
        <w:t>Состав</w:t>
      </w:r>
    </w:p>
    <w:p w:rsidR="008B1E64" w:rsidRPr="008B1E64" w:rsidRDefault="008B1E64" w:rsidP="008B1E64">
      <w:pPr>
        <w:widowControl w:val="0"/>
        <w:jc w:val="center"/>
        <w:rPr>
          <w:b/>
          <w:color w:val="000000"/>
          <w:lang w:val="x-none" w:eastAsia="x-none"/>
        </w:rPr>
      </w:pPr>
      <w:r w:rsidRPr="008B1E64">
        <w:rPr>
          <w:b/>
          <w:color w:val="000000"/>
          <w:lang w:val="x-none" w:eastAsia="x-none"/>
        </w:rPr>
        <w:t>комиссии по проведению осмотра здания, сооружения или объекта незаверш</w:t>
      </w:r>
      <w:r w:rsidRPr="008B1E64">
        <w:rPr>
          <w:b/>
          <w:color w:val="000000"/>
          <w:lang w:eastAsia="x-none"/>
        </w:rPr>
        <w:t>ё</w:t>
      </w:r>
      <w:r w:rsidRPr="008B1E64">
        <w:rPr>
          <w:b/>
          <w:color w:val="000000"/>
          <w:lang w:val="x-none" w:eastAsia="x-none"/>
        </w:rPr>
        <w:t>нного строительства при проведении мероприятий по выявлению правообладателей ранее учт</w:t>
      </w:r>
      <w:r w:rsidRPr="008B1E64">
        <w:rPr>
          <w:b/>
          <w:color w:val="000000"/>
          <w:lang w:eastAsia="x-none"/>
        </w:rPr>
        <w:t>ё</w:t>
      </w:r>
      <w:r w:rsidRPr="008B1E64">
        <w:rPr>
          <w:b/>
          <w:color w:val="000000"/>
          <w:lang w:val="x-none" w:eastAsia="x-none"/>
        </w:rPr>
        <w:t xml:space="preserve">нных объектов недвижимости на территории </w:t>
      </w:r>
      <w:r w:rsidRPr="008B1E64">
        <w:rPr>
          <w:b/>
          <w:color w:val="000000"/>
          <w:lang w:eastAsia="x-none"/>
        </w:rPr>
        <w:t>Залучского</w:t>
      </w:r>
      <w:r w:rsidRPr="008B1E64">
        <w:rPr>
          <w:b/>
          <w:color w:val="000000"/>
          <w:lang w:val="x-none" w:eastAsia="x-none"/>
        </w:rPr>
        <w:t xml:space="preserve"> сельского поселения</w:t>
      </w:r>
    </w:p>
    <w:p w:rsidR="008B1E64" w:rsidRPr="008B1E64" w:rsidRDefault="008B1E64" w:rsidP="008B1E64">
      <w:pPr>
        <w:widowControl w:val="0"/>
        <w:ind w:firstLine="980"/>
        <w:jc w:val="center"/>
        <w:rPr>
          <w:b/>
          <w:lang w:val="x-none"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40"/>
        <w:gridCol w:w="9702"/>
      </w:tblGrid>
      <w:tr w:rsidR="008B1E64" w:rsidRPr="008B1E64" w:rsidTr="008B1E64">
        <w:trPr>
          <w:trHeight w:val="556"/>
        </w:trPr>
        <w:tc>
          <w:tcPr>
            <w:tcW w:w="5040" w:type="dxa"/>
          </w:tcPr>
          <w:p w:rsidR="008B1E64" w:rsidRPr="008B1E64" w:rsidRDefault="008B1E64" w:rsidP="008B1E64">
            <w:pPr>
              <w:spacing w:line="360" w:lineRule="exact"/>
              <w:rPr>
                <w:lang w:val="en-US"/>
              </w:rPr>
            </w:pPr>
            <w:r w:rsidRPr="008B1E64">
              <w:t>Пятина Елена Николаевна</w:t>
            </w:r>
          </w:p>
        </w:tc>
        <w:tc>
          <w:tcPr>
            <w:tcW w:w="9702" w:type="dxa"/>
          </w:tcPr>
          <w:p w:rsidR="008B1E64" w:rsidRPr="008B1E64" w:rsidRDefault="008B1E64" w:rsidP="008B1E64">
            <w:pPr>
              <w:spacing w:line="360" w:lineRule="exact"/>
              <w:jc w:val="both"/>
            </w:pPr>
            <w:r w:rsidRPr="008B1E64">
              <w:t>Глава администрации Залучского сельского поселения, председатель комиссии</w:t>
            </w:r>
          </w:p>
        </w:tc>
      </w:tr>
      <w:tr w:rsidR="008B1E64" w:rsidRPr="008B1E64" w:rsidTr="008B1E64">
        <w:trPr>
          <w:trHeight w:val="545"/>
        </w:trPr>
        <w:tc>
          <w:tcPr>
            <w:tcW w:w="5040" w:type="dxa"/>
          </w:tcPr>
          <w:p w:rsidR="008B1E64" w:rsidRPr="008B1E64" w:rsidRDefault="008B1E64" w:rsidP="008B1E64">
            <w:pPr>
              <w:spacing w:line="360" w:lineRule="exact"/>
              <w:rPr>
                <w:lang w:val="en-US"/>
              </w:rPr>
            </w:pPr>
            <w:r w:rsidRPr="008B1E64">
              <w:t>Васильева Мария Александровна</w:t>
            </w:r>
          </w:p>
        </w:tc>
        <w:tc>
          <w:tcPr>
            <w:tcW w:w="9702" w:type="dxa"/>
          </w:tcPr>
          <w:p w:rsidR="008B1E64" w:rsidRPr="008B1E64" w:rsidRDefault="008B1E64" w:rsidP="008B1E64">
            <w:pPr>
              <w:spacing w:line="360" w:lineRule="exact"/>
              <w:jc w:val="both"/>
            </w:pPr>
            <w:r w:rsidRPr="008B1E64">
              <w:t>Заместитель главы администрации Залучского сельского поселения, зам. председателя комиссии</w:t>
            </w:r>
          </w:p>
        </w:tc>
      </w:tr>
      <w:tr w:rsidR="008B1E64" w:rsidRPr="008B1E64" w:rsidTr="008B1E64">
        <w:trPr>
          <w:trHeight w:val="556"/>
        </w:trPr>
        <w:tc>
          <w:tcPr>
            <w:tcW w:w="5040" w:type="dxa"/>
            <w:tcBorders>
              <w:right w:val="single" w:sz="4" w:space="0" w:color="auto"/>
            </w:tcBorders>
          </w:tcPr>
          <w:p w:rsidR="008B1E64" w:rsidRPr="008B1E64" w:rsidRDefault="008B1E64" w:rsidP="008B1E64">
            <w:pPr>
              <w:spacing w:line="360" w:lineRule="exact"/>
              <w:rPr>
                <w:lang w:val="en-US"/>
              </w:rPr>
            </w:pPr>
            <w:r w:rsidRPr="008B1E64">
              <w:t>Родионова Наталья Сергеевна</w:t>
            </w:r>
          </w:p>
        </w:tc>
        <w:tc>
          <w:tcPr>
            <w:tcW w:w="9702" w:type="dxa"/>
            <w:tcBorders>
              <w:left w:val="single" w:sz="4" w:space="0" w:color="auto"/>
            </w:tcBorders>
          </w:tcPr>
          <w:p w:rsidR="008B1E64" w:rsidRPr="008B1E64" w:rsidRDefault="008B1E64" w:rsidP="008B1E64">
            <w:pPr>
              <w:spacing w:line="360" w:lineRule="exact"/>
              <w:jc w:val="both"/>
            </w:pPr>
            <w:proofErr w:type="gramStart"/>
            <w:r w:rsidRPr="008B1E64">
              <w:t>главный</w:t>
            </w:r>
            <w:proofErr w:type="gramEnd"/>
            <w:r w:rsidRPr="008B1E64">
              <w:t xml:space="preserve"> специалист Администрации Залучского сельского поселения, член комиссии</w:t>
            </w:r>
          </w:p>
        </w:tc>
      </w:tr>
      <w:tr w:rsidR="008B1E64" w:rsidRPr="008B1E64" w:rsidTr="008B1E64">
        <w:trPr>
          <w:trHeight w:val="545"/>
        </w:trPr>
        <w:tc>
          <w:tcPr>
            <w:tcW w:w="5040" w:type="dxa"/>
            <w:tcBorders>
              <w:right w:val="single" w:sz="4" w:space="0" w:color="auto"/>
            </w:tcBorders>
          </w:tcPr>
          <w:p w:rsidR="008B1E64" w:rsidRPr="008B1E64" w:rsidRDefault="008B1E64" w:rsidP="008B1E64">
            <w:pPr>
              <w:spacing w:line="360" w:lineRule="exact"/>
              <w:rPr>
                <w:lang w:val="en-US"/>
              </w:rPr>
            </w:pPr>
            <w:proofErr w:type="spellStart"/>
            <w:r w:rsidRPr="008B1E64">
              <w:t>Шорина</w:t>
            </w:r>
            <w:proofErr w:type="spellEnd"/>
            <w:r w:rsidRPr="008B1E64">
              <w:t xml:space="preserve"> Екатерина Александровна</w:t>
            </w:r>
          </w:p>
        </w:tc>
        <w:tc>
          <w:tcPr>
            <w:tcW w:w="9702" w:type="dxa"/>
            <w:tcBorders>
              <w:left w:val="single" w:sz="4" w:space="0" w:color="auto"/>
            </w:tcBorders>
          </w:tcPr>
          <w:p w:rsidR="008B1E64" w:rsidRPr="008B1E64" w:rsidRDefault="008B1E64" w:rsidP="008B1E64">
            <w:pPr>
              <w:spacing w:line="360" w:lineRule="exact"/>
              <w:jc w:val="both"/>
            </w:pPr>
            <w:proofErr w:type="gramStart"/>
            <w:r w:rsidRPr="008B1E64">
              <w:t>служащий</w:t>
            </w:r>
            <w:proofErr w:type="gramEnd"/>
            <w:r w:rsidRPr="008B1E64">
              <w:t xml:space="preserve"> 1 категории Администрации Залучского сельского поселения, член комиссии</w:t>
            </w:r>
          </w:p>
        </w:tc>
      </w:tr>
    </w:tbl>
    <w:p w:rsidR="008B1E64" w:rsidRPr="008B1E64" w:rsidRDefault="008B1E64" w:rsidP="008B1E64">
      <w:pPr>
        <w:spacing w:line="360" w:lineRule="exact"/>
        <w:jc w:val="both"/>
        <w:rPr>
          <w:lang w:val="x-none" w:eastAsia="x-none"/>
        </w:rPr>
      </w:pPr>
    </w:p>
    <w:p w:rsidR="008B1E64" w:rsidRPr="008B1E64" w:rsidRDefault="008B1E64" w:rsidP="008B1E64">
      <w:pPr>
        <w:spacing w:before="100" w:beforeAutospacing="1" w:after="100" w:afterAutospacing="1"/>
        <w:outlineLvl w:val="0"/>
        <w:rPr>
          <w:b/>
          <w:bCs/>
          <w:kern w:val="36"/>
          <w:sz w:val="48"/>
          <w:szCs w:val="48"/>
        </w:rPr>
      </w:pPr>
      <w:r w:rsidRPr="008B1E64">
        <w:rPr>
          <w:b/>
          <w:bCs/>
          <w:kern w:val="36"/>
          <w:sz w:val="48"/>
          <w:szCs w:val="48"/>
        </w:rPr>
        <w:t>Памятка</w:t>
      </w:r>
      <w:r w:rsidR="00FD600F">
        <w:rPr>
          <w:b/>
          <w:bCs/>
          <w:kern w:val="36"/>
          <w:sz w:val="48"/>
          <w:szCs w:val="48"/>
        </w:rPr>
        <w:t>,</w:t>
      </w:r>
      <w:r w:rsidRPr="008B1E64">
        <w:rPr>
          <w:b/>
          <w:bCs/>
          <w:kern w:val="36"/>
          <w:sz w:val="48"/>
          <w:szCs w:val="48"/>
        </w:rPr>
        <w:t xml:space="preserve"> </w:t>
      </w:r>
      <w:r w:rsidR="00FD600F">
        <w:rPr>
          <w:b/>
          <w:bCs/>
          <w:kern w:val="36"/>
          <w:sz w:val="48"/>
          <w:szCs w:val="48"/>
        </w:rPr>
        <w:t>отправляющимся в лес!</w:t>
      </w:r>
      <w:r w:rsidRPr="008B1E64">
        <w:rPr>
          <w:b/>
          <w:bCs/>
          <w:kern w:val="36"/>
          <w:sz w:val="48"/>
          <w:szCs w:val="48"/>
        </w:rPr>
        <w:t xml:space="preserve"> </w:t>
      </w:r>
    </w:p>
    <w:p w:rsidR="00FD600F" w:rsidRPr="00FD600F" w:rsidRDefault="00FD600F" w:rsidP="00FD600F">
      <w:pPr>
        <w:spacing w:before="100" w:beforeAutospacing="1" w:after="100" w:afterAutospacing="1"/>
      </w:pPr>
      <w:r w:rsidRPr="00FD600F">
        <w:rPr>
          <w:b/>
          <w:bCs/>
        </w:rPr>
        <w:drawing>
          <wp:anchor distT="0" distB="0" distL="114300" distR="114300" simplePos="0" relativeHeight="251658240" behindDoc="1" locked="0" layoutInCell="1" allowOverlap="1">
            <wp:simplePos x="0" y="0"/>
            <wp:positionH relativeFrom="column">
              <wp:posOffset>2540</wp:posOffset>
            </wp:positionH>
            <wp:positionV relativeFrom="paragraph">
              <wp:posOffset>-594360</wp:posOffset>
            </wp:positionV>
            <wp:extent cx="2552700" cy="1701800"/>
            <wp:effectExtent l="0" t="0" r="0" b="0"/>
            <wp:wrapTight wrapText="bothSides">
              <wp:wrapPolygon edited="0">
                <wp:start x="0" y="0"/>
                <wp:lineTo x="0" y="21278"/>
                <wp:lineTo x="21439" y="21278"/>
                <wp:lineTo x="21439" y="0"/>
                <wp:lineTo x="0" y="0"/>
              </wp:wrapPolygon>
            </wp:wrapTight>
            <wp:docPr id="3" name="Рисунок 3" descr="Как не заблудиться в лесу">
              <a:hlinkClick xmlns:a="http://schemas.openxmlformats.org/drawingml/2006/main" r:id="rId8" tooltip="&quot;Как не заблудиться в лес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не заблудиться в лесу">
                      <a:hlinkClick r:id="rId8" tooltip="&quot;Как не заблудиться в лесу&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t>Администрация Залучского сельского поселения</w:t>
      </w:r>
      <w:r w:rsidRPr="00FD600F">
        <w:t xml:space="preserve"> </w:t>
      </w:r>
      <w:r w:rsidR="00ED10D0" w:rsidRPr="00FD600F">
        <w:t>напоминает:</w:t>
      </w:r>
      <w:r w:rsidRPr="00FD600F">
        <w:t xml:space="preserve"> Что с наступлением осени все больше людей отправляется в лес за дарами природы. Грибники, да и просто туристы должны помнить, что сбиться с пути и заблудиться в лесу очень легко. Легкомысленное отношение к походу в лес может привести к печальным последствиям.</w:t>
      </w:r>
    </w:p>
    <w:p w:rsidR="00FD600F" w:rsidRPr="00FD600F" w:rsidRDefault="00ED10D0" w:rsidP="00FD600F">
      <w:pPr>
        <w:spacing w:before="100" w:beforeAutospacing="1" w:after="100" w:afterAutospacing="1"/>
      </w:pPr>
      <w:r w:rsidRPr="00FD600F">
        <w:drawing>
          <wp:anchor distT="0" distB="0" distL="114300" distR="114300" simplePos="0" relativeHeight="251659264" behindDoc="1" locked="0" layoutInCell="1" allowOverlap="1" wp14:anchorId="1DB33ACA" wp14:editId="7FE317AB">
            <wp:simplePos x="0" y="0"/>
            <wp:positionH relativeFrom="column">
              <wp:posOffset>4717415</wp:posOffset>
            </wp:positionH>
            <wp:positionV relativeFrom="paragraph">
              <wp:posOffset>466725</wp:posOffset>
            </wp:positionV>
            <wp:extent cx="4895850" cy="2795161"/>
            <wp:effectExtent l="0" t="0" r="0" b="5715"/>
            <wp:wrapTight wrapText="bothSides">
              <wp:wrapPolygon edited="0">
                <wp:start x="0" y="0"/>
                <wp:lineTo x="0" y="21497"/>
                <wp:lineTo x="21516" y="21497"/>
                <wp:lineTo x="21516" y="0"/>
                <wp:lineTo x="0" y="0"/>
              </wp:wrapPolygon>
            </wp:wrapTight>
            <wp:docPr id="2" name="Рисунок 2" descr="Статьи и новости: Памятка, отправляющимся в лес - администрация  Суздаль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ьи и новости: Памятка, отправляющимся в лес - администрация  Суздальского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2795161"/>
                    </a:xfrm>
                    <a:prstGeom prst="rect">
                      <a:avLst/>
                    </a:prstGeom>
                    <a:noFill/>
                    <a:ln>
                      <a:noFill/>
                    </a:ln>
                  </pic:spPr>
                </pic:pic>
              </a:graphicData>
            </a:graphic>
          </wp:anchor>
        </w:drawing>
      </w:r>
      <w:r w:rsidR="00FD600F">
        <w:t>П</w:t>
      </w:r>
      <w:r w:rsidR="00FD600F" w:rsidRPr="00FD600F">
        <w:t xml:space="preserve">ризывает жителей и гостей </w:t>
      </w:r>
      <w:r w:rsidR="00FD600F">
        <w:t>поселения</w:t>
      </w:r>
      <w:r w:rsidR="00FD600F" w:rsidRPr="00FD600F">
        <w:t>, собравшихся в лес, позаботиться о собственной безопасности и соблюдать следующие правила, чтобы отдых на природе был приятным и не превратился в тяжелое испытание.</w:t>
      </w:r>
    </w:p>
    <w:p w:rsidR="00FD600F" w:rsidRPr="00FD600F" w:rsidRDefault="00FD600F" w:rsidP="00FD600F">
      <w:pPr>
        <w:spacing w:before="100" w:beforeAutospacing="1" w:after="100" w:afterAutospacing="1"/>
      </w:pPr>
      <w:r w:rsidRPr="00FD600F">
        <w:t>1. Отправляясь в лес, всегда сообщайте своим близким, друзьям или соседям, куда конкретно вы идете и когда планируете вернуться.</w:t>
      </w:r>
    </w:p>
    <w:p w:rsidR="00FD600F" w:rsidRPr="00FD600F" w:rsidRDefault="00FD600F" w:rsidP="00FD600F">
      <w:pPr>
        <w:spacing w:before="100" w:beforeAutospacing="1" w:after="100" w:afterAutospacing="1"/>
      </w:pPr>
      <w:r w:rsidRPr="00FD600F">
        <w:t>2. Изучите заранее место на карте.</w:t>
      </w:r>
    </w:p>
    <w:p w:rsidR="00FD600F" w:rsidRPr="00FD600F" w:rsidRDefault="00FD600F" w:rsidP="00FD600F">
      <w:pPr>
        <w:spacing w:before="100" w:beforeAutospacing="1" w:after="100" w:afterAutospacing="1"/>
      </w:pPr>
      <w:r w:rsidRPr="00FD600F">
        <w:t>3. Не заходите вглубь незнакомой местности. Если все-таки решили идти, оставляйте на пути движения ориентиры, по которым можно будет вернуться к знакомому месту.</w:t>
      </w:r>
    </w:p>
    <w:p w:rsidR="00FD600F" w:rsidRPr="00FD600F" w:rsidRDefault="00FD600F" w:rsidP="00FD600F">
      <w:pPr>
        <w:spacing w:before="100" w:beforeAutospacing="1" w:after="100" w:afterAutospacing="1"/>
      </w:pPr>
      <w:r w:rsidRPr="00FD600F">
        <w:t>4. Не отпускайте в лес без сопровождения ваших родных и близких, к числу которых относятся: пожилые люди, и люди, имеющие различные заболевания, обуславливающие какие-либо трудности при нахождении в лесу, особенно, если человек заблудился. Помните, даже если такие люди отправляются в лес не одни, а с опытными попутчиками, то у них должен быть запас соответствующих медицинских препаратов, согласно рекомендациям врача. Конечно же, не отпускайте без сопровождения и детей.</w:t>
      </w:r>
    </w:p>
    <w:p w:rsidR="00FD600F" w:rsidRPr="00FD600F" w:rsidRDefault="00FD600F" w:rsidP="00FD600F">
      <w:pPr>
        <w:spacing w:before="100" w:beforeAutospacing="1" w:after="100" w:afterAutospacing="1"/>
      </w:pPr>
      <w:r w:rsidRPr="00FD600F">
        <w:rPr>
          <w:b/>
          <w:bCs/>
        </w:rPr>
        <w:t>ЧТО НУЖНО ИМЕТЬ С СОБОЙ:</w:t>
      </w:r>
    </w:p>
    <w:p w:rsidR="00FD600F" w:rsidRPr="00FD600F" w:rsidRDefault="00FD600F" w:rsidP="00FD600F">
      <w:pPr>
        <w:spacing w:before="100" w:beforeAutospacing="1" w:after="100" w:afterAutospacing="1"/>
      </w:pPr>
      <w:r w:rsidRPr="00FD600F">
        <w:t>Возьмите с собой рюкзак или сумку, в которых должны находиться: заряженный сотовый телефон, устройство для ориентирования на местности, в идеале, это, конечно, туристический (другие быстро садятся) навигатор, с мощной заряженной батареей, компас (необходимы также навыки обращения с этими устройствами), нож, фонарик, спички или зажигалка в непромокаемой упаковке. Желательно также взять с собой котелок, продукты питания «на всякий случай» - легкие, но калорийные, воду, полиэтиленовую пленку для накидки или навеса от дождя. Помните, одежда должна быть яркой, или имейте с собой сигнальный жилет яркого цвета. Это позволит разглядеть вас, например, с воздуха. Не надейтесь на авось. Часто, по закону жанра, «дождь не идет тогда, когда вы берете зонт».</w:t>
      </w:r>
    </w:p>
    <w:p w:rsidR="00ED10D0" w:rsidRDefault="00ED10D0" w:rsidP="00FD600F">
      <w:pPr>
        <w:spacing w:before="100" w:beforeAutospacing="1" w:after="100" w:afterAutospacing="1"/>
        <w:rPr>
          <w:b/>
          <w:bCs/>
        </w:rPr>
      </w:pPr>
    </w:p>
    <w:p w:rsidR="00FD600F" w:rsidRPr="00FD600F" w:rsidRDefault="00ED10D0" w:rsidP="00ED10D0">
      <w:pPr>
        <w:spacing w:before="100" w:beforeAutospacing="1" w:after="100" w:afterAutospacing="1"/>
        <w:jc w:val="center"/>
      </w:pPr>
      <w:r w:rsidRPr="00ED10D0">
        <w:drawing>
          <wp:anchor distT="0" distB="0" distL="114300" distR="114300" simplePos="0" relativeHeight="251660288" behindDoc="1" locked="0" layoutInCell="1" allowOverlap="1" wp14:anchorId="738640C4" wp14:editId="006F81D0">
            <wp:simplePos x="0" y="0"/>
            <wp:positionH relativeFrom="column">
              <wp:posOffset>-92710</wp:posOffset>
            </wp:positionH>
            <wp:positionV relativeFrom="paragraph">
              <wp:posOffset>0</wp:posOffset>
            </wp:positionV>
            <wp:extent cx="3047365" cy="4324350"/>
            <wp:effectExtent l="0" t="0" r="635" b="0"/>
            <wp:wrapThrough wrapText="bothSides">
              <wp:wrapPolygon edited="0">
                <wp:start x="0" y="0"/>
                <wp:lineTo x="0" y="21505"/>
                <wp:lineTo x="21469" y="21505"/>
                <wp:lineTo x="21469" y="0"/>
                <wp:lineTo x="0" y="0"/>
              </wp:wrapPolygon>
            </wp:wrapThrough>
            <wp:docPr id="5" name="Рисунок 5" descr="Что взять с собой в лес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то взять с собой в лес | Пикаб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7365"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00F" w:rsidRPr="00FD600F">
        <w:rPr>
          <w:b/>
          <w:bCs/>
        </w:rPr>
        <w:t>ЕСЛИ ВЫ ПОТЕРЯЛИСЬ В ЛЕСУ:</w:t>
      </w:r>
    </w:p>
    <w:p w:rsidR="00FD600F" w:rsidRPr="00FD600F" w:rsidRDefault="00FD600F" w:rsidP="00FD600F">
      <w:pPr>
        <w:spacing w:before="100" w:beforeAutospacing="1" w:after="100" w:afterAutospacing="1"/>
      </w:pPr>
      <w:r w:rsidRPr="00FD600F">
        <w:t>Надо сразу же остановиться, успокоиться и не продолжать дальнейшего движения, пока не будут соблюдены основные требования безопасности.</w:t>
      </w:r>
    </w:p>
    <w:p w:rsidR="00FD600F" w:rsidRPr="00FD600F" w:rsidRDefault="00FD600F" w:rsidP="00FD600F">
      <w:pPr>
        <w:spacing w:before="100" w:beforeAutospacing="1" w:after="100" w:afterAutospacing="1"/>
      </w:pPr>
      <w:r w:rsidRPr="00FD600F">
        <w:t>1. Оставайтесь на месте в течение часа. Это позволит группе, потерявшей своего коллегу, вернуться по пути следования и найти его.</w:t>
      </w:r>
    </w:p>
    <w:p w:rsidR="00FD600F" w:rsidRPr="00FD600F" w:rsidRDefault="00FD600F" w:rsidP="00FD600F">
      <w:pPr>
        <w:spacing w:before="100" w:beforeAutospacing="1" w:after="100" w:afterAutospacing="1"/>
      </w:pPr>
      <w:r w:rsidRPr="00FD600F">
        <w:t>2. Не дождавшись своих товарищей, необходимо расчистить площадку на земле размером метр на метр и как можно точнее нарисовать карту-схему района нахождения. Нанести на «карту» как можно точнее свой путь следования. При этом не забывать основное правило составления карт: север — на верхнем обрезе карты, юг — на нижнем.</w:t>
      </w:r>
    </w:p>
    <w:p w:rsidR="00FD600F" w:rsidRPr="00FD600F" w:rsidRDefault="00FD600F" w:rsidP="00FD600F">
      <w:pPr>
        <w:spacing w:before="100" w:beforeAutospacing="1" w:after="100" w:afterAutospacing="1"/>
      </w:pPr>
      <w:r w:rsidRPr="00FD600F">
        <w:t>3. Внимательно прислушаться. При возможном шуме типа гудков автомобилей, локомотивов, других сигналов искусственного происхождения лучше всего идти на их звук, стараясь сохранять прямую линию своего движения, чего можно достичь зарубками, оставляемыми на деревьях. При этом направление своего движения необходимо контролировать не менее чем через три предмета, часто проверяя себя, оглядываясь назад и сверяя правильность движения по затесам на деревьях, сломанным веткам и т. д.</w:t>
      </w:r>
    </w:p>
    <w:p w:rsidR="00FD600F" w:rsidRPr="00FD600F" w:rsidRDefault="00FD600F" w:rsidP="00FD600F">
      <w:pPr>
        <w:spacing w:before="100" w:beforeAutospacing="1" w:after="100" w:afterAutospacing="1"/>
      </w:pPr>
      <w:r w:rsidRPr="00FD600F">
        <w:t>4. В лесу самое главное - не терять самообладания и помнить следующее:</w:t>
      </w:r>
    </w:p>
    <w:p w:rsidR="00FD600F" w:rsidRPr="00FD600F" w:rsidRDefault="00FD600F" w:rsidP="00FD600F">
      <w:pPr>
        <w:numPr>
          <w:ilvl w:val="0"/>
          <w:numId w:val="31"/>
        </w:numPr>
        <w:spacing w:before="100" w:beforeAutospacing="1" w:after="100" w:afterAutospacing="1"/>
      </w:pPr>
      <w:r w:rsidRPr="00FD600F">
        <w:t> </w:t>
      </w:r>
      <w:proofErr w:type="gramStart"/>
      <w:r w:rsidRPr="00FD600F">
        <w:t>не</w:t>
      </w:r>
      <w:proofErr w:type="gramEnd"/>
      <w:r w:rsidRPr="00FD600F">
        <w:t xml:space="preserve"> двигаться в темное время суток, ночь необходима для восстановления сил;</w:t>
      </w:r>
    </w:p>
    <w:p w:rsidR="00FD600F" w:rsidRPr="00FD600F" w:rsidRDefault="00FD600F" w:rsidP="00FD600F">
      <w:pPr>
        <w:numPr>
          <w:ilvl w:val="0"/>
          <w:numId w:val="31"/>
        </w:numPr>
        <w:spacing w:before="100" w:beforeAutospacing="1" w:after="100" w:afterAutospacing="1"/>
      </w:pPr>
      <w:r w:rsidRPr="00FD600F">
        <w:t> </w:t>
      </w:r>
      <w:proofErr w:type="gramStart"/>
      <w:r w:rsidRPr="00FD600F">
        <w:t>не</w:t>
      </w:r>
      <w:proofErr w:type="gramEnd"/>
      <w:r w:rsidRPr="00FD600F">
        <w:t xml:space="preserve"> ходить по звериным тропам, т. к. они могут привести к встрече с животными, контакт с которыми нежелателен;</w:t>
      </w:r>
    </w:p>
    <w:p w:rsidR="00FD600F" w:rsidRPr="00FD600F" w:rsidRDefault="00FD600F" w:rsidP="00FD600F">
      <w:pPr>
        <w:numPr>
          <w:ilvl w:val="0"/>
          <w:numId w:val="31"/>
        </w:numPr>
        <w:spacing w:before="100" w:beforeAutospacing="1" w:after="100" w:afterAutospacing="1"/>
      </w:pPr>
      <w:r w:rsidRPr="00FD600F">
        <w:t> </w:t>
      </w:r>
      <w:proofErr w:type="gramStart"/>
      <w:r w:rsidRPr="00FD600F">
        <w:t>не</w:t>
      </w:r>
      <w:proofErr w:type="gramEnd"/>
      <w:r w:rsidRPr="00FD600F">
        <w:t xml:space="preserve"> выходить на болотистые участки леса, особенно покрытые ряской;</w:t>
      </w:r>
    </w:p>
    <w:p w:rsidR="00FD600F" w:rsidRPr="00FD600F" w:rsidRDefault="00FD600F" w:rsidP="00FD600F">
      <w:pPr>
        <w:numPr>
          <w:ilvl w:val="0"/>
          <w:numId w:val="31"/>
        </w:numPr>
        <w:spacing w:before="100" w:beforeAutospacing="1" w:after="100" w:afterAutospacing="1"/>
      </w:pPr>
      <w:r w:rsidRPr="00FD600F">
        <w:t> </w:t>
      </w:r>
      <w:proofErr w:type="gramStart"/>
      <w:r w:rsidRPr="00FD600F">
        <w:t>не</w:t>
      </w:r>
      <w:proofErr w:type="gramEnd"/>
      <w:r w:rsidRPr="00FD600F">
        <w:t xml:space="preserve"> есть незнакомые дикоросы - лучше попить воды. Без еды человек может прожить до 30 дней, а вот без воды всего лишь неделю.</w:t>
      </w:r>
    </w:p>
    <w:p w:rsidR="00ED10D0" w:rsidRDefault="00ED10D0" w:rsidP="00FD600F">
      <w:pPr>
        <w:spacing w:before="100" w:beforeAutospacing="1" w:after="100" w:afterAutospacing="1"/>
        <w:rPr>
          <w:b/>
          <w:bCs/>
        </w:rPr>
      </w:pPr>
    </w:p>
    <w:p w:rsidR="00ED10D0" w:rsidRDefault="00ED10D0" w:rsidP="00FD600F">
      <w:pPr>
        <w:spacing w:before="100" w:beforeAutospacing="1" w:after="100" w:afterAutospacing="1"/>
        <w:rPr>
          <w:b/>
          <w:bCs/>
        </w:rPr>
      </w:pPr>
    </w:p>
    <w:p w:rsidR="00FD600F" w:rsidRPr="00FD600F" w:rsidRDefault="00FD600F" w:rsidP="00FD600F">
      <w:pPr>
        <w:spacing w:before="100" w:beforeAutospacing="1" w:after="100" w:afterAutospacing="1"/>
      </w:pPr>
      <w:r w:rsidRPr="00FD600F">
        <w:rPr>
          <w:b/>
          <w:bCs/>
        </w:rPr>
        <w:t>Как добыть питьевую воду:</w:t>
      </w:r>
    </w:p>
    <w:p w:rsidR="00FD600F" w:rsidRPr="00FD600F" w:rsidRDefault="00FD600F" w:rsidP="00FD600F">
      <w:pPr>
        <w:spacing w:before="100" w:beforeAutospacing="1" w:after="100" w:afterAutospacing="1"/>
      </w:pPr>
      <w:r w:rsidRPr="00FD600F">
        <w:t xml:space="preserve">Имейте в виду, что если наполнить пластиковую бутылку водой и поместить ее в костер, то в ней можно </w:t>
      </w:r>
      <w:proofErr w:type="spellStart"/>
      <w:r w:rsidRPr="00FD600F">
        <w:t>скипятить</w:t>
      </w:r>
      <w:proofErr w:type="spellEnd"/>
      <w:r w:rsidRPr="00FD600F">
        <w:t xml:space="preserve"> воду, бутылка не расплавится до тех пор, пока в ней вода. Таким образом, без питьевой воды не останетесь, если у Вас есть спички, пластиковая бутылка (в наших лесах найдется, не сомневайтесь) и относительно чистый водоем (река, ручей, болото, пруд) поблизости.</w:t>
      </w:r>
    </w:p>
    <w:p w:rsidR="00FD600F" w:rsidRPr="00FD600F" w:rsidRDefault="00FD600F" w:rsidP="00FD600F">
      <w:pPr>
        <w:spacing w:before="100" w:beforeAutospacing="1" w:after="100" w:afterAutospacing="1"/>
      </w:pPr>
      <w:r w:rsidRPr="00FD600F">
        <w:t>5. Если самостоятельно выбраться не удается, позвоните спасателям по телефону 01, 112 (с сотового телефона).</w:t>
      </w:r>
    </w:p>
    <w:p w:rsidR="00FD600F" w:rsidRPr="00FD600F" w:rsidRDefault="00FD600F" w:rsidP="00FD600F">
      <w:pPr>
        <w:spacing w:before="100" w:beforeAutospacing="1" w:after="100" w:afterAutospacing="1"/>
      </w:pPr>
      <w:r w:rsidRPr="00FD600F">
        <w:t>Объясните ситуацию, вам помогут выйти, ориентируясь по карте, и необходимыми советами. При этом постарайтесь никуда не убегать от людей, которые вас ищут. Сядьте, разведите костер, возможно, дым привлечет внимание.</w:t>
      </w:r>
    </w:p>
    <w:p w:rsidR="00FD600F" w:rsidRPr="00FD600F" w:rsidRDefault="00FD600F" w:rsidP="00FD600F">
      <w:pPr>
        <w:spacing w:before="100" w:beforeAutospacing="1" w:after="100" w:afterAutospacing="1"/>
      </w:pPr>
      <w:r w:rsidRPr="00FD600F">
        <w:rPr>
          <w:b/>
          <w:bCs/>
        </w:rPr>
        <w:t>ПОЛЕЗНЫЕ СОВЕТЫ ПО ОРИЕНТИРУ</w:t>
      </w:r>
    </w:p>
    <w:p w:rsidR="00FD600F" w:rsidRPr="00FD600F" w:rsidRDefault="00FD600F" w:rsidP="00FD600F">
      <w:pPr>
        <w:spacing w:before="100" w:beforeAutospacing="1" w:after="100" w:afterAutospacing="1"/>
      </w:pPr>
      <w:r w:rsidRPr="00FD600F">
        <w:t>1. Помогает определиться и запах. Если унюхали дымок, нужно идти против ветра.</w:t>
      </w:r>
    </w:p>
    <w:p w:rsidR="00FD600F" w:rsidRPr="00FD600F" w:rsidRDefault="00FD600F" w:rsidP="00FD600F">
      <w:pPr>
        <w:spacing w:before="100" w:beforeAutospacing="1" w:after="100" w:afterAutospacing="1"/>
      </w:pPr>
      <w:r w:rsidRPr="00FD600F">
        <w:t>2. Если звуковых ориентиров нет, то лучше всего «выходить на воду» (ручей обязательно выведет к реке, река - к людям. Идти нужно вниз по течению). Также можно идти вдоль линии электропередач.</w:t>
      </w:r>
    </w:p>
    <w:p w:rsidR="00FD600F" w:rsidRPr="00FD600F" w:rsidRDefault="00FD600F" w:rsidP="00FD600F">
      <w:pPr>
        <w:spacing w:before="100" w:beforeAutospacing="1" w:after="100" w:afterAutospacing="1"/>
      </w:pPr>
      <w:r w:rsidRPr="00FD600F">
        <w:t xml:space="preserve">3. Можно взобраться на дерево и посмотреть, не торчат ли где трубы домов, </w:t>
      </w:r>
      <w:r w:rsidR="00ED10D0">
        <w:t>вышки сотовой связи</w:t>
      </w:r>
      <w:r w:rsidRPr="00FD600F">
        <w:t xml:space="preserve"> или башни. Однако, здесь следует быть особенно осторожными, так как, если вы получите травму, ваше положение может значительным образом осложниться.</w:t>
      </w:r>
    </w:p>
    <w:p w:rsidR="00FD600F" w:rsidRPr="00FD600F" w:rsidRDefault="00FD600F" w:rsidP="00FD600F">
      <w:pPr>
        <w:spacing w:before="100" w:beforeAutospacing="1" w:after="100" w:afterAutospacing="1"/>
      </w:pPr>
      <w:r w:rsidRPr="00FD600F">
        <w:t>4. Обращайте внимание и на лесные тропинки, протоптанные человеком.</w:t>
      </w:r>
    </w:p>
    <w:p w:rsidR="00FD600F" w:rsidRPr="00FD600F" w:rsidRDefault="00FD600F" w:rsidP="00FD600F">
      <w:pPr>
        <w:spacing w:before="100" w:beforeAutospacing="1" w:after="100" w:afterAutospacing="1"/>
      </w:pPr>
      <w:r w:rsidRPr="00FD600F">
        <w:t>5. Ориентирование по солнцу и часам. Вращая часы в горизонтальной плоскости, направляют часовую (короткую) стрелку в сторону Солнца. Угол между часовой стрелкой и направлением на 14 часов (для России после безвозвратного перехода на летнее время в 2011 году) делится пополам.</w:t>
      </w:r>
    </w:p>
    <w:p w:rsidR="00FD600F" w:rsidRPr="00FD600F" w:rsidRDefault="00FD600F" w:rsidP="00FD600F">
      <w:pPr>
        <w:spacing w:before="100" w:beforeAutospacing="1" w:after="100" w:afterAutospacing="1"/>
      </w:pPr>
      <w:r w:rsidRPr="00FD600F">
        <w:t>Эта линия и будет направлением на юг. Если встать лицом на юг, то слева будет восток, справа — запад. При этом надо помнить, что до 14 часов нужно делить левый угол, а во вторую половину дня - правый угол. Данный способ даёт сравнительно правильные результаты в северных и отчасти в умеренных широтах, особенно зимой, менее точные — весной и осенью; летом же ошибка возрастает до 25°. В южных широтах, где Солнце стоит летом высоко, применять этот метод ориентировки не рекомендуется.</w:t>
      </w:r>
    </w:p>
    <w:p w:rsidR="00FD600F" w:rsidRPr="00FD600F" w:rsidRDefault="00FD600F" w:rsidP="00FD600F">
      <w:pPr>
        <w:spacing w:before="100" w:beforeAutospacing="1" w:after="100" w:afterAutospacing="1"/>
      </w:pPr>
      <w:r w:rsidRPr="00FD600F">
        <w:rPr>
          <w:b/>
          <w:bCs/>
        </w:rPr>
        <w:t>ОРИЕНТИР ПО РАСПОЛОЖЕНИЮ РАСТЕНИЙ:</w:t>
      </w:r>
    </w:p>
    <w:p w:rsidR="00FD600F" w:rsidRPr="00FD600F" w:rsidRDefault="00FD600F" w:rsidP="00FD600F">
      <w:pPr>
        <w:numPr>
          <w:ilvl w:val="0"/>
          <w:numId w:val="32"/>
        </w:numPr>
        <w:spacing w:before="100" w:beforeAutospacing="1" w:after="100" w:afterAutospacing="1"/>
      </w:pPr>
      <w:r w:rsidRPr="00FD600F">
        <w:t> </w:t>
      </w:r>
      <w:proofErr w:type="gramStart"/>
      <w:r w:rsidRPr="00FD600F">
        <w:t>деревья</w:t>
      </w:r>
      <w:proofErr w:type="gramEnd"/>
      <w:r w:rsidRPr="00FD600F">
        <w:t>, пни и упавшие стволы больше гниют с северной стороны;</w:t>
      </w:r>
    </w:p>
    <w:p w:rsidR="00FD600F" w:rsidRPr="00FD600F" w:rsidRDefault="00FD600F" w:rsidP="00FD600F">
      <w:pPr>
        <w:numPr>
          <w:ilvl w:val="0"/>
          <w:numId w:val="32"/>
        </w:numPr>
        <w:spacing w:before="100" w:beforeAutospacing="1" w:after="100" w:afterAutospacing="1"/>
      </w:pPr>
      <w:r w:rsidRPr="00FD600F">
        <w:t> </w:t>
      </w:r>
      <w:proofErr w:type="gramStart"/>
      <w:r w:rsidRPr="00FD600F">
        <w:t>выпавшая</w:t>
      </w:r>
      <w:proofErr w:type="gramEnd"/>
      <w:r w:rsidRPr="00FD600F">
        <w:t xml:space="preserve"> утром роса дольше сохраняется с севера;</w:t>
      </w:r>
    </w:p>
    <w:p w:rsidR="00FD600F" w:rsidRPr="00FD600F" w:rsidRDefault="00FD600F" w:rsidP="00FD600F">
      <w:pPr>
        <w:numPr>
          <w:ilvl w:val="0"/>
          <w:numId w:val="32"/>
        </w:numPr>
        <w:spacing w:before="100" w:beforeAutospacing="1" w:after="100" w:afterAutospacing="1"/>
      </w:pPr>
      <w:r w:rsidRPr="00FD600F">
        <w:t> </w:t>
      </w:r>
      <w:proofErr w:type="gramStart"/>
      <w:r w:rsidRPr="00FD600F">
        <w:t>мох</w:t>
      </w:r>
      <w:proofErr w:type="gramEnd"/>
      <w:r w:rsidRPr="00FD600F">
        <w:t xml:space="preserve"> на пнях располагается с северной стороны; кора березы и сосны на северной стороне темнее;</w:t>
      </w:r>
    </w:p>
    <w:p w:rsidR="00FD600F" w:rsidRPr="00FD600F" w:rsidRDefault="00FD600F" w:rsidP="00FD600F">
      <w:pPr>
        <w:numPr>
          <w:ilvl w:val="0"/>
          <w:numId w:val="32"/>
        </w:numPr>
        <w:spacing w:before="100" w:beforeAutospacing="1" w:after="100" w:afterAutospacing="1"/>
      </w:pPr>
      <w:r w:rsidRPr="00FD600F">
        <w:t> </w:t>
      </w:r>
      <w:proofErr w:type="gramStart"/>
      <w:r w:rsidRPr="00FD600F">
        <w:t>у</w:t>
      </w:r>
      <w:proofErr w:type="gramEnd"/>
      <w:r w:rsidRPr="00FD600F">
        <w:t xml:space="preserve"> березы гладкая, белая, чистая кора с южной стороны;</w:t>
      </w:r>
    </w:p>
    <w:p w:rsidR="00FD600F" w:rsidRPr="00FD600F" w:rsidRDefault="00FD600F" w:rsidP="00FD600F">
      <w:pPr>
        <w:numPr>
          <w:ilvl w:val="0"/>
          <w:numId w:val="32"/>
        </w:numPr>
        <w:spacing w:before="100" w:beforeAutospacing="1" w:after="100" w:afterAutospacing="1"/>
      </w:pPr>
      <w:r w:rsidRPr="00FD600F">
        <w:t> </w:t>
      </w:r>
      <w:proofErr w:type="gramStart"/>
      <w:r w:rsidRPr="00FD600F">
        <w:t>на</w:t>
      </w:r>
      <w:proofErr w:type="gramEnd"/>
      <w:r w:rsidRPr="00FD600F">
        <w:t xml:space="preserve"> свежих пнях годичные кольца тоньше с севера. Смола на стволах сосен, елей, кедров обильнее выступает с южной стороны.</w:t>
      </w:r>
    </w:p>
    <w:p w:rsidR="00FD600F" w:rsidRPr="00ED10D0" w:rsidRDefault="00FD600F" w:rsidP="00FD600F">
      <w:pPr>
        <w:spacing w:before="100" w:beforeAutospacing="1" w:after="100" w:afterAutospacing="1"/>
        <w:rPr>
          <w:sz w:val="28"/>
          <w:szCs w:val="28"/>
        </w:rPr>
      </w:pPr>
      <w:r w:rsidRPr="00ED10D0">
        <w:rPr>
          <w:b/>
          <w:bCs/>
          <w:sz w:val="28"/>
          <w:szCs w:val="28"/>
        </w:rPr>
        <w:t>Берегите себя и своих близких!</w:t>
      </w:r>
    </w:p>
    <w:p w:rsidR="008B1E64" w:rsidRPr="008B1E64" w:rsidRDefault="008B1E64" w:rsidP="008B1E64">
      <w:pPr>
        <w:spacing w:before="100" w:beforeAutospacing="1" w:after="100" w:afterAutospacing="1"/>
      </w:pPr>
      <w:bookmarkStart w:id="0" w:name="_GoBack"/>
      <w:bookmarkEnd w:id="0"/>
    </w:p>
    <w:p w:rsidR="009C5AA1" w:rsidRPr="00ED10D0" w:rsidRDefault="00ED10D0" w:rsidP="003B0138">
      <w:r>
        <w:t xml:space="preserve">   </w:t>
      </w:r>
    </w:p>
    <w:p w:rsidR="000E536C" w:rsidRDefault="000E536C" w:rsidP="00D76714">
      <w:pPr>
        <w:jc w:val="both"/>
        <w:rPr>
          <w:bCs/>
        </w:rPr>
      </w:pPr>
    </w:p>
    <w:p w:rsidR="009C5AA1" w:rsidRDefault="009C5AA1" w:rsidP="00BD6D8E">
      <w:pPr>
        <w:jc w:val="both"/>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6247"/>
        <w:gridCol w:w="3796"/>
      </w:tblGrid>
      <w:tr w:rsidR="00FD705B" w:rsidRPr="0021024D" w:rsidTr="00FD705B">
        <w:trPr>
          <w:trHeight w:val="1895"/>
        </w:trPr>
        <w:tc>
          <w:tcPr>
            <w:tcW w:w="4720" w:type="dxa"/>
            <w:tcBorders>
              <w:top w:val="thinThickSmallGap" w:sz="24" w:space="0" w:color="auto"/>
              <w:left w:val="thinThickSmallGap" w:sz="24" w:space="0" w:color="auto"/>
              <w:bottom w:val="thinThickSmallGap" w:sz="24" w:space="0" w:color="auto"/>
              <w:right w:val="thinThickSmallGap" w:sz="24" w:space="0" w:color="auto"/>
            </w:tcBorders>
          </w:tcPr>
          <w:p w:rsidR="00FD705B" w:rsidRPr="0021024D" w:rsidRDefault="00FD705B" w:rsidP="00FD705B">
            <w:pPr>
              <w:rPr>
                <w:b/>
                <w:color w:val="0000FF"/>
              </w:rPr>
            </w:pPr>
          </w:p>
          <w:p w:rsidR="00FD705B" w:rsidRPr="0021024D" w:rsidRDefault="00FD705B" w:rsidP="00FD705B">
            <w:pPr>
              <w:jc w:val="center"/>
              <w:rPr>
                <w:b/>
                <w:color w:val="0000FF"/>
              </w:rPr>
            </w:pPr>
          </w:p>
          <w:p w:rsidR="00FD705B" w:rsidRPr="0021024D" w:rsidRDefault="00FD705B" w:rsidP="00FD705B">
            <w:pPr>
              <w:jc w:val="center"/>
              <w:rPr>
                <w:b/>
                <w:color w:val="0000FF"/>
              </w:rPr>
            </w:pPr>
          </w:p>
          <w:p w:rsidR="00FD705B" w:rsidRPr="0021024D" w:rsidRDefault="00FD705B" w:rsidP="00FD705B">
            <w:pPr>
              <w:jc w:val="center"/>
              <w:rPr>
                <w:b/>
                <w:color w:val="0000FF"/>
              </w:rPr>
            </w:pPr>
            <w:r w:rsidRPr="0021024D">
              <w:rPr>
                <w:b/>
                <w:color w:val="0000FF"/>
              </w:rPr>
              <w:t>Муниципальная газета</w:t>
            </w:r>
          </w:p>
          <w:p w:rsidR="00FD705B" w:rsidRPr="0021024D" w:rsidRDefault="00FD705B" w:rsidP="00FD705B">
            <w:pPr>
              <w:jc w:val="center"/>
              <w:rPr>
                <w:b/>
                <w:color w:val="0000FF"/>
              </w:rPr>
            </w:pPr>
            <w:r w:rsidRPr="0021024D">
              <w:rPr>
                <w:b/>
                <w:color w:val="0000FF"/>
              </w:rPr>
              <w:t>«Залучский вестник»</w:t>
            </w:r>
          </w:p>
          <w:p w:rsidR="00FD705B" w:rsidRPr="0021024D" w:rsidRDefault="00FD705B" w:rsidP="00FD705B"/>
        </w:tc>
        <w:tc>
          <w:tcPr>
            <w:tcW w:w="6247" w:type="dxa"/>
            <w:tcBorders>
              <w:top w:val="thinThickSmallGap" w:sz="24" w:space="0" w:color="auto"/>
              <w:left w:val="thinThickSmallGap" w:sz="24" w:space="0" w:color="auto"/>
              <w:bottom w:val="thinThickSmallGap" w:sz="24" w:space="0" w:color="auto"/>
              <w:right w:val="thinThickSmallGap" w:sz="24" w:space="0" w:color="auto"/>
            </w:tcBorders>
          </w:tcPr>
          <w:p w:rsidR="00FD705B" w:rsidRPr="0021024D" w:rsidRDefault="00FD705B" w:rsidP="00FD705B">
            <w:pPr>
              <w:rPr>
                <w:b/>
              </w:rPr>
            </w:pPr>
          </w:p>
          <w:p w:rsidR="00FD705B" w:rsidRPr="0021024D" w:rsidRDefault="00FD705B" w:rsidP="00FD705B">
            <w:pPr>
              <w:rPr>
                <w:b/>
                <w:lang w:eastAsia="ar-SA"/>
              </w:rPr>
            </w:pPr>
            <w:r w:rsidRPr="0021024D">
              <w:rPr>
                <w:b/>
              </w:rPr>
              <w:t>Адрес редакции-издателя: 175224</w:t>
            </w:r>
          </w:p>
          <w:p w:rsidR="00FD705B" w:rsidRPr="0021024D" w:rsidRDefault="00FD705B" w:rsidP="00FD705B">
            <w:pPr>
              <w:rPr>
                <w:b/>
              </w:rPr>
            </w:pPr>
            <w:r w:rsidRPr="0021024D">
              <w:rPr>
                <w:b/>
              </w:rPr>
              <w:t>Новгородская область, Старорусский район</w:t>
            </w:r>
          </w:p>
          <w:p w:rsidR="00FD705B" w:rsidRPr="0021024D" w:rsidRDefault="00FD705B" w:rsidP="00FD705B">
            <w:pPr>
              <w:rPr>
                <w:b/>
              </w:rPr>
            </w:pPr>
            <w:r w:rsidRPr="0021024D">
              <w:rPr>
                <w:b/>
              </w:rPr>
              <w:t xml:space="preserve">с. Залучье, ул. Рендакова, д. 12 </w:t>
            </w:r>
          </w:p>
          <w:p w:rsidR="00FD705B" w:rsidRPr="0021024D" w:rsidRDefault="00FD705B" w:rsidP="00FD705B">
            <w:pPr>
              <w:rPr>
                <w:b/>
              </w:rPr>
            </w:pPr>
            <w:r w:rsidRPr="0021024D">
              <w:rPr>
                <w:b/>
              </w:rPr>
              <w:t>E-</w:t>
            </w:r>
            <w:proofErr w:type="spellStart"/>
            <w:r w:rsidRPr="0021024D">
              <w:rPr>
                <w:b/>
              </w:rPr>
              <w:t>mail</w:t>
            </w:r>
            <w:proofErr w:type="spellEnd"/>
            <w:r w:rsidRPr="0021024D">
              <w:rPr>
                <w:b/>
              </w:rPr>
              <w:t xml:space="preserve">: </w:t>
            </w:r>
            <w:proofErr w:type="spellStart"/>
            <w:r w:rsidRPr="0021024D">
              <w:rPr>
                <w:b/>
                <w:lang w:val="en-US"/>
              </w:rPr>
              <w:t>zaadmi</w:t>
            </w:r>
            <w:proofErr w:type="spellEnd"/>
            <w:r w:rsidRPr="0021024D">
              <w:rPr>
                <w:b/>
              </w:rPr>
              <w:t>@</w:t>
            </w:r>
            <w:proofErr w:type="spellStart"/>
            <w:r w:rsidRPr="0021024D">
              <w:rPr>
                <w:b/>
                <w:lang w:val="en-US"/>
              </w:rPr>
              <w:t>yandex</w:t>
            </w:r>
            <w:proofErr w:type="spellEnd"/>
            <w:r w:rsidRPr="0021024D">
              <w:rPr>
                <w:b/>
              </w:rPr>
              <w:t>.</w:t>
            </w:r>
            <w:proofErr w:type="spellStart"/>
            <w:r w:rsidRPr="0021024D">
              <w:rPr>
                <w:b/>
                <w:lang w:val="en-US"/>
              </w:rPr>
              <w:t>ru</w:t>
            </w:r>
            <w:proofErr w:type="spellEnd"/>
          </w:p>
          <w:p w:rsidR="00FD705B" w:rsidRPr="0021024D" w:rsidRDefault="00FD705B" w:rsidP="00FD705B">
            <w:pPr>
              <w:rPr>
                <w:b/>
              </w:rPr>
            </w:pPr>
            <w:r w:rsidRPr="0021024D">
              <w:rPr>
                <w:b/>
              </w:rPr>
              <w:t xml:space="preserve">Главный редактор:  </w:t>
            </w:r>
            <w:proofErr w:type="spellStart"/>
            <w:r w:rsidRPr="0021024D">
              <w:rPr>
                <w:b/>
              </w:rPr>
              <w:t>Е.Н.Пятина</w:t>
            </w:r>
            <w:proofErr w:type="spellEnd"/>
          </w:p>
          <w:p w:rsidR="00FD705B" w:rsidRPr="0021024D" w:rsidRDefault="00FD705B" w:rsidP="00FD705B">
            <w:pPr>
              <w:rPr>
                <w:b/>
              </w:rPr>
            </w:pPr>
            <w:r w:rsidRPr="0021024D">
              <w:rPr>
                <w:b/>
              </w:rPr>
              <w:t>Телефон: 74-225</w:t>
            </w:r>
          </w:p>
          <w:p w:rsidR="00FD705B" w:rsidRPr="0021024D" w:rsidRDefault="00FD705B" w:rsidP="00FD705B"/>
        </w:tc>
        <w:tc>
          <w:tcPr>
            <w:tcW w:w="3796" w:type="dxa"/>
            <w:tcBorders>
              <w:top w:val="thinThickSmallGap" w:sz="24" w:space="0" w:color="auto"/>
              <w:left w:val="thinThickSmallGap" w:sz="24" w:space="0" w:color="auto"/>
              <w:bottom w:val="thinThickSmallGap" w:sz="24" w:space="0" w:color="auto"/>
              <w:right w:val="thinThickSmallGap" w:sz="24" w:space="0" w:color="auto"/>
            </w:tcBorders>
          </w:tcPr>
          <w:p w:rsidR="00FD705B" w:rsidRPr="0021024D" w:rsidRDefault="00FD705B" w:rsidP="00FD705B">
            <w:pPr>
              <w:rPr>
                <w:b/>
              </w:rPr>
            </w:pPr>
            <w:r w:rsidRPr="0021024D">
              <w:rPr>
                <w:b/>
              </w:rPr>
              <w:t>Номер газеты подписан к печати</w:t>
            </w:r>
          </w:p>
          <w:p w:rsidR="00FD705B" w:rsidRPr="0021024D" w:rsidRDefault="008B1E64" w:rsidP="00FD705B">
            <w:pPr>
              <w:rPr>
                <w:b/>
              </w:rPr>
            </w:pPr>
            <w:r>
              <w:rPr>
                <w:b/>
              </w:rPr>
              <w:t>31</w:t>
            </w:r>
            <w:r w:rsidR="00B33443">
              <w:rPr>
                <w:b/>
              </w:rPr>
              <w:t>.08</w:t>
            </w:r>
            <w:r w:rsidR="00FD705B" w:rsidRPr="0021024D">
              <w:rPr>
                <w:b/>
              </w:rPr>
              <w:t>.2023г.в</w:t>
            </w:r>
            <w:r w:rsidR="00FD705B">
              <w:rPr>
                <w:b/>
              </w:rPr>
              <w:t xml:space="preserve"> </w:t>
            </w:r>
            <w:r w:rsidR="00FD705B" w:rsidRPr="0021024D">
              <w:rPr>
                <w:b/>
              </w:rPr>
              <w:t>16.00 часов</w:t>
            </w:r>
          </w:p>
          <w:p w:rsidR="00FD705B" w:rsidRPr="0021024D" w:rsidRDefault="00FD705B" w:rsidP="00FD705B">
            <w:pPr>
              <w:rPr>
                <w:b/>
              </w:rPr>
            </w:pPr>
          </w:p>
          <w:p w:rsidR="00FD705B" w:rsidRPr="0021024D" w:rsidRDefault="00FD705B" w:rsidP="00FD705B">
            <w:pPr>
              <w:rPr>
                <w:b/>
              </w:rPr>
            </w:pPr>
            <w:proofErr w:type="gramStart"/>
            <w:r w:rsidRPr="0021024D">
              <w:rPr>
                <w:b/>
              </w:rPr>
              <w:t>Тираж  5</w:t>
            </w:r>
            <w:proofErr w:type="gramEnd"/>
            <w:r w:rsidRPr="0021024D">
              <w:rPr>
                <w:b/>
              </w:rPr>
              <w:t xml:space="preserve"> экземпляров</w:t>
            </w:r>
          </w:p>
          <w:p w:rsidR="00FD705B" w:rsidRPr="0021024D" w:rsidRDefault="00FD705B" w:rsidP="00FD705B">
            <w:pPr>
              <w:rPr>
                <w:b/>
              </w:rPr>
            </w:pPr>
          </w:p>
          <w:p w:rsidR="00FD705B" w:rsidRPr="0021024D" w:rsidRDefault="00FD705B" w:rsidP="00FD705B">
            <w:pPr>
              <w:rPr>
                <w:b/>
              </w:rPr>
            </w:pPr>
            <w:r w:rsidRPr="0021024D">
              <w:rPr>
                <w:b/>
              </w:rPr>
              <w:t>Материалы этого выпуска публикуются бесплатно</w:t>
            </w:r>
          </w:p>
        </w:tc>
      </w:tr>
    </w:tbl>
    <w:p w:rsidR="009C5AA1" w:rsidRDefault="009C5AA1" w:rsidP="00D76714">
      <w:pPr>
        <w:jc w:val="both"/>
      </w:pPr>
    </w:p>
    <w:sectPr w:rsidR="009C5AA1" w:rsidSect="007F7FDB">
      <w:headerReference w:type="default" r:id="rId12"/>
      <w:pgSz w:w="16838" w:h="11906" w:orient="landscape"/>
      <w:pgMar w:top="1134" w:right="113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639" w:rsidRDefault="00DD5639" w:rsidP="00733416">
      <w:r>
        <w:separator/>
      </w:r>
    </w:p>
  </w:endnote>
  <w:endnote w:type="continuationSeparator" w:id="0">
    <w:p w:rsidR="00DD5639" w:rsidRDefault="00DD5639" w:rsidP="00733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oto Sans Symbols">
    <w:altName w:val="Times New Roman"/>
    <w:charset w:val="00"/>
    <w:family w:val="auto"/>
    <w:pitch w:val="default"/>
    <w:sig w:usb0="00000000" w:usb1="00000000" w:usb2="00000000" w:usb3="00000000" w:csb0="0004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77">
    <w:altName w:val="MS Mincho"/>
    <w:charset w:val="80"/>
    <w:family w:val="roman"/>
    <w:pitch w:val="default"/>
  </w:font>
  <w:font w:name="Cambria">
    <w:panose1 w:val="02040503050406030204"/>
    <w:charset w:val="CC"/>
    <w:family w:val="roman"/>
    <w:pitch w:val="variable"/>
    <w:sig w:usb0="E00002FF" w:usb1="400004FF" w:usb2="00000000" w:usb3="00000000" w:csb0="0000019F" w:csb1="00000000"/>
  </w:font>
  <w:font w:name="font237">
    <w:altName w:val="Arial Unicode MS"/>
    <w:charset w:val="80"/>
    <w:family w:val="roman"/>
    <w:pitch w:val="default"/>
  </w:font>
  <w:font w:name="Segoe UI">
    <w:panose1 w:val="020B0502040204020203"/>
    <w:charset w:val="CC"/>
    <w:family w:val="swiss"/>
    <w:pitch w:val="variable"/>
    <w:sig w:usb0="E10022FF" w:usb1="C000E47F" w:usb2="00000029" w:usb3="00000000" w:csb0="000001DF" w:csb1="00000000"/>
  </w:font>
  <w:font w:name="font74">
    <w:altName w:val="Arial Unicode MS"/>
    <w:charset w:val="80"/>
    <w:family w:val="roman"/>
    <w:pitch w:val="default"/>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20206030504050203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639" w:rsidRDefault="00DD5639" w:rsidP="00733416">
      <w:r>
        <w:separator/>
      </w:r>
    </w:p>
  </w:footnote>
  <w:footnote w:type="continuationSeparator" w:id="0">
    <w:p w:rsidR="00DD5639" w:rsidRDefault="00DD5639" w:rsidP="007334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F6" w:rsidRDefault="006609F6">
    <w:pPr>
      <w:pStyle w:val="af3"/>
      <w:jc w:val="center"/>
    </w:pPr>
  </w:p>
  <w:p w:rsidR="006609F6" w:rsidRPr="00E901DA" w:rsidRDefault="006609F6" w:rsidP="000222BE">
    <w:pPr>
      <w:pStyle w:val="af3"/>
      <w:tabs>
        <w:tab w:val="clear" w:pos="4677"/>
        <w:tab w:val="left" w:pos="9355"/>
      </w:tabs>
    </w:pPr>
    <w:r>
      <w:tab/>
    </w:r>
  </w:p>
  <w:p w:rsidR="006609F6" w:rsidRDefault="006609F6"/>
  <w:p w:rsidR="006609F6" w:rsidRDefault="006609F6"/>
  <w:p w:rsidR="006609F6" w:rsidRDefault="006609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2F4A21"/>
    <w:multiLevelType w:val="multilevel"/>
    <w:tmpl w:val="842F4A21"/>
    <w:lvl w:ilvl="0">
      <w:start w:val="1"/>
      <w:numFmt w:val="decimal"/>
      <w:suff w:val="space"/>
      <w:lvlText w:val="%1."/>
      <w:lvlJc w:val="left"/>
      <w:pPr>
        <w:ind w:left="560" w:firstLine="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DC96C961"/>
    <w:multiLevelType w:val="singleLevel"/>
    <w:tmpl w:val="DC96C961"/>
    <w:lvl w:ilvl="0">
      <w:start w:val="1"/>
      <w:numFmt w:val="decimal"/>
      <w:lvlText w:val="%1."/>
      <w:lvlJc w:val="left"/>
      <w:pPr>
        <w:tabs>
          <w:tab w:val="num" w:pos="425"/>
        </w:tabs>
        <w:ind w:left="425" w:hanging="425"/>
      </w:pPr>
      <w:rPr>
        <w:rFonts w:hint="default"/>
      </w:rPr>
    </w:lvl>
  </w:abstractNum>
  <w:abstractNum w:abstractNumId="2">
    <w:nsid w:val="E71829D1"/>
    <w:multiLevelType w:val="singleLevel"/>
    <w:tmpl w:val="E71829D1"/>
    <w:lvl w:ilvl="0">
      <w:start w:val="1"/>
      <w:numFmt w:val="decimal"/>
      <w:suff w:val="space"/>
      <w:lvlText w:val="%1."/>
      <w:lvlJc w:val="left"/>
    </w:lvl>
  </w:abstractNum>
  <w:abstractNum w:abstractNumId="3">
    <w:nsid w:val="FFFFFFFE"/>
    <w:multiLevelType w:val="singleLevel"/>
    <w:tmpl w:val="FFFFFFFF"/>
    <w:lvl w:ilvl="0">
      <w:numFmt w:val="decimal"/>
      <w:lvlText w:val="*"/>
      <w:lvlJc w:val="left"/>
      <w:pPr>
        <w:ind w:left="0" w:firstLine="0"/>
      </w:pPr>
    </w:lvl>
  </w:abstractNum>
  <w:abstractNum w:abstractNumId="4">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0A0A50A3"/>
    <w:multiLevelType w:val="multilevel"/>
    <w:tmpl w:val="7750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D95077"/>
    <w:multiLevelType w:val="multilevel"/>
    <w:tmpl w:val="D8BC651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nsid w:val="13031E87"/>
    <w:multiLevelType w:val="multilevel"/>
    <w:tmpl w:val="8BACC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6931E7"/>
    <w:multiLevelType w:val="multilevel"/>
    <w:tmpl w:val="256C21A8"/>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283F4293"/>
    <w:multiLevelType w:val="multilevel"/>
    <w:tmpl w:val="61EE6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3A1928"/>
    <w:multiLevelType w:val="multilevel"/>
    <w:tmpl w:val="DD0811C8"/>
    <w:lvl w:ilvl="0">
      <w:start w:val="1"/>
      <w:numFmt w:val="decimal"/>
      <w:lvlText w:val="%1."/>
      <w:lvlJc w:val="left"/>
      <w:pPr>
        <w:ind w:left="1991" w:hanging="114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3">
    <w:nsid w:val="307C3970"/>
    <w:multiLevelType w:val="hybridMultilevel"/>
    <w:tmpl w:val="EBFE2F40"/>
    <w:lvl w:ilvl="0" w:tplc="C1C8B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38A6F25"/>
    <w:multiLevelType w:val="multilevel"/>
    <w:tmpl w:val="A7563CE2"/>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3B154EF"/>
    <w:multiLevelType w:val="hybridMultilevel"/>
    <w:tmpl w:val="52C6ED74"/>
    <w:lvl w:ilvl="0" w:tplc="9D24EB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3E377F37"/>
    <w:multiLevelType w:val="multilevel"/>
    <w:tmpl w:val="CB9218A0"/>
    <w:lvl w:ilvl="0">
      <w:start w:val="1"/>
      <w:numFmt w:val="decimal"/>
      <w:lvlText w:val="%1."/>
      <w:lvlJc w:val="left"/>
      <w:pPr>
        <w:ind w:left="1437" w:hanging="870"/>
      </w:pPr>
      <w:rPr>
        <w:rFonts w:hint="default"/>
      </w:rPr>
    </w:lvl>
    <w:lvl w:ilvl="1">
      <w:start w:val="1"/>
      <w:numFmt w:val="decimal"/>
      <w:isLgl/>
      <w:lvlText w:val="%1.%2."/>
      <w:lvlJc w:val="left"/>
      <w:pPr>
        <w:ind w:left="987" w:hanging="42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3FA27143"/>
    <w:multiLevelType w:val="multilevel"/>
    <w:tmpl w:val="CEFA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22114A"/>
    <w:multiLevelType w:val="multilevel"/>
    <w:tmpl w:val="0360E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187BC5"/>
    <w:multiLevelType w:val="multilevel"/>
    <w:tmpl w:val="2A1E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52E1B"/>
    <w:multiLevelType w:val="hybridMultilevel"/>
    <w:tmpl w:val="1B90A54A"/>
    <w:lvl w:ilvl="0" w:tplc="F16A12E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CB33EB9"/>
    <w:multiLevelType w:val="multilevel"/>
    <w:tmpl w:val="4CB33EB9"/>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31D5050"/>
    <w:multiLevelType w:val="hybridMultilevel"/>
    <w:tmpl w:val="BC0CCF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6402124"/>
    <w:multiLevelType w:val="multilevel"/>
    <w:tmpl w:val="4F78F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7CA5B6"/>
    <w:multiLevelType w:val="singleLevel"/>
    <w:tmpl w:val="577CA5B6"/>
    <w:lvl w:ilvl="0">
      <w:start w:val="1"/>
      <w:numFmt w:val="decimal"/>
      <w:suff w:val="space"/>
      <w:lvlText w:val="%1."/>
      <w:lvlJc w:val="left"/>
    </w:lvl>
  </w:abstractNum>
  <w:abstractNum w:abstractNumId="25">
    <w:nsid w:val="590D0F6F"/>
    <w:multiLevelType w:val="multilevel"/>
    <w:tmpl w:val="4E081560"/>
    <w:lvl w:ilvl="0">
      <w:start w:val="1"/>
      <w:numFmt w:val="decimal"/>
      <w:lvlText w:val="%1."/>
      <w:lvlJc w:val="left"/>
      <w:pPr>
        <w:ind w:left="495" w:hanging="49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6029529D"/>
    <w:multiLevelType w:val="hybridMultilevel"/>
    <w:tmpl w:val="61FEC79C"/>
    <w:lvl w:ilvl="0" w:tplc="CB4CC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B865059"/>
    <w:multiLevelType w:val="hybridMultilevel"/>
    <w:tmpl w:val="3EB4D1C8"/>
    <w:lvl w:ilvl="0" w:tplc="2CBEE7E0">
      <w:start w:val="1"/>
      <w:numFmt w:val="decimal"/>
      <w:lvlText w:val="%1."/>
      <w:lvlJc w:val="left"/>
      <w:pPr>
        <w:ind w:left="41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6AA2F0F"/>
    <w:multiLevelType w:val="multilevel"/>
    <w:tmpl w:val="76AA2F0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2"/>
  </w:num>
  <w:num w:numId="2">
    <w:abstractNumId w:val="2"/>
  </w:num>
  <w:num w:numId="3">
    <w:abstractNumId w:val="1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5"/>
  </w:num>
  <w:num w:numId="8">
    <w:abstractNumId w:val="21"/>
  </w:num>
  <w:num w:numId="9">
    <w:abstractNumId w:val="16"/>
  </w:num>
  <w:num w:numId="10">
    <w:abstractNumId w:val="3"/>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11">
    <w:abstractNumId w:val="24"/>
  </w:num>
  <w:num w:numId="12">
    <w:abstractNumId w:val="10"/>
  </w:num>
  <w:num w:numId="1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6"/>
  </w:num>
  <w:num w:numId="16">
    <w:abstractNumId w:val="1"/>
  </w:num>
  <w:num w:numId="17">
    <w:abstractNumId w:val="20"/>
  </w:num>
  <w:num w:numId="18">
    <w:abstractNumId w:val="28"/>
  </w:num>
  <w:num w:numId="19">
    <w:abstractNumId w:val="0"/>
  </w:num>
  <w:num w:numId="2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3"/>
  </w:num>
  <w:num w:numId="2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7"/>
  </w:num>
  <w:num w:numId="27">
    <w:abstractNumId w:val="18"/>
  </w:num>
  <w:num w:numId="28">
    <w:abstractNumId w:val="23"/>
  </w:num>
  <w:num w:numId="29">
    <w:abstractNumId w:val="9"/>
  </w:num>
  <w:num w:numId="30">
    <w:abstractNumId w:val="11"/>
    <w:lvlOverride w:ilvl="0">
      <w:startOverride w:val="3"/>
    </w:lvlOverride>
  </w:num>
  <w:num w:numId="31">
    <w:abstractNumId w:val="19"/>
  </w:num>
  <w:num w:numId="32">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138"/>
    <w:rsid w:val="00006045"/>
    <w:rsid w:val="000222BE"/>
    <w:rsid w:val="000223F9"/>
    <w:rsid w:val="000631D5"/>
    <w:rsid w:val="00064F34"/>
    <w:rsid w:val="0006611A"/>
    <w:rsid w:val="000E536C"/>
    <w:rsid w:val="000E5EC4"/>
    <w:rsid w:val="000F0FBB"/>
    <w:rsid w:val="001361A5"/>
    <w:rsid w:val="001417F4"/>
    <w:rsid w:val="0015313F"/>
    <w:rsid w:val="00174EFF"/>
    <w:rsid w:val="001A4881"/>
    <w:rsid w:val="001B2A2B"/>
    <w:rsid w:val="001C6CAD"/>
    <w:rsid w:val="001D7401"/>
    <w:rsid w:val="0021024D"/>
    <w:rsid w:val="00237C24"/>
    <w:rsid w:val="00237DD6"/>
    <w:rsid w:val="002910ED"/>
    <w:rsid w:val="002C1057"/>
    <w:rsid w:val="002D45F0"/>
    <w:rsid w:val="002D67EB"/>
    <w:rsid w:val="00381DF8"/>
    <w:rsid w:val="00386231"/>
    <w:rsid w:val="003B0138"/>
    <w:rsid w:val="003E67A3"/>
    <w:rsid w:val="00421481"/>
    <w:rsid w:val="00490670"/>
    <w:rsid w:val="00494C5A"/>
    <w:rsid w:val="00497C95"/>
    <w:rsid w:val="004E4341"/>
    <w:rsid w:val="00507598"/>
    <w:rsid w:val="00537F70"/>
    <w:rsid w:val="00577056"/>
    <w:rsid w:val="005C70BA"/>
    <w:rsid w:val="005F246D"/>
    <w:rsid w:val="00622318"/>
    <w:rsid w:val="0064490D"/>
    <w:rsid w:val="006609F6"/>
    <w:rsid w:val="00690822"/>
    <w:rsid w:val="006D39DC"/>
    <w:rsid w:val="006F592C"/>
    <w:rsid w:val="006F7113"/>
    <w:rsid w:val="00721F7F"/>
    <w:rsid w:val="00733416"/>
    <w:rsid w:val="00772F9B"/>
    <w:rsid w:val="007862B4"/>
    <w:rsid w:val="00787B59"/>
    <w:rsid w:val="007916A2"/>
    <w:rsid w:val="007A504D"/>
    <w:rsid w:val="007A6D71"/>
    <w:rsid w:val="007C1A9A"/>
    <w:rsid w:val="007F7FDB"/>
    <w:rsid w:val="00832429"/>
    <w:rsid w:val="00856026"/>
    <w:rsid w:val="00862879"/>
    <w:rsid w:val="00862A92"/>
    <w:rsid w:val="008B1E64"/>
    <w:rsid w:val="008F7FE4"/>
    <w:rsid w:val="00913D26"/>
    <w:rsid w:val="009159CD"/>
    <w:rsid w:val="00934254"/>
    <w:rsid w:val="00960993"/>
    <w:rsid w:val="0097725F"/>
    <w:rsid w:val="00986E78"/>
    <w:rsid w:val="009C10F0"/>
    <w:rsid w:val="009C5AA1"/>
    <w:rsid w:val="009E5EA7"/>
    <w:rsid w:val="00A41215"/>
    <w:rsid w:val="00A41F16"/>
    <w:rsid w:val="00A80B93"/>
    <w:rsid w:val="00A821AD"/>
    <w:rsid w:val="00A8382E"/>
    <w:rsid w:val="00A90A2B"/>
    <w:rsid w:val="00AA0037"/>
    <w:rsid w:val="00B172EF"/>
    <w:rsid w:val="00B23A29"/>
    <w:rsid w:val="00B33443"/>
    <w:rsid w:val="00B3601D"/>
    <w:rsid w:val="00B72E0B"/>
    <w:rsid w:val="00BC062C"/>
    <w:rsid w:val="00BC0F8E"/>
    <w:rsid w:val="00BD6D8E"/>
    <w:rsid w:val="00C421F4"/>
    <w:rsid w:val="00C448DB"/>
    <w:rsid w:val="00C452F1"/>
    <w:rsid w:val="00C60F7E"/>
    <w:rsid w:val="00C8127D"/>
    <w:rsid w:val="00C92808"/>
    <w:rsid w:val="00C9683C"/>
    <w:rsid w:val="00CF7E70"/>
    <w:rsid w:val="00D24DA5"/>
    <w:rsid w:val="00D76714"/>
    <w:rsid w:val="00DC0EE6"/>
    <w:rsid w:val="00DD5639"/>
    <w:rsid w:val="00DE27F1"/>
    <w:rsid w:val="00E3331F"/>
    <w:rsid w:val="00E61B17"/>
    <w:rsid w:val="00E66BDA"/>
    <w:rsid w:val="00E71731"/>
    <w:rsid w:val="00ED10D0"/>
    <w:rsid w:val="00F2264E"/>
    <w:rsid w:val="00F40B42"/>
    <w:rsid w:val="00F54F22"/>
    <w:rsid w:val="00F66FDE"/>
    <w:rsid w:val="00F673E1"/>
    <w:rsid w:val="00FD374B"/>
    <w:rsid w:val="00FD600F"/>
    <w:rsid w:val="00FD705B"/>
    <w:rsid w:val="00FF0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31231-67B0-45FF-B8C0-054ECAC7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qFormat="1"/>
    <w:lsdException w:name="Hyperlink" w:semiHidden="1" w:uiPriority="0" w:unhideWhenUsed="1"/>
    <w:lsdException w:name="FollowedHyperlink" w:semiHidden="1" w:unhideWhenUsed="1" w:qFormat="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0138"/>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qFormat/>
    <w:rsid w:val="003B0138"/>
    <w:pPr>
      <w:keepNext/>
      <w:tabs>
        <w:tab w:val="num" w:pos="660"/>
      </w:tabs>
      <w:suppressAutoHyphens/>
      <w:ind w:firstLine="540"/>
      <w:jc w:val="both"/>
      <w:outlineLvl w:val="0"/>
    </w:pPr>
    <w:rPr>
      <w:lang w:eastAsia="ar-SA"/>
    </w:rPr>
  </w:style>
  <w:style w:type="paragraph" w:styleId="2">
    <w:name w:val="heading 2"/>
    <w:basedOn w:val="a0"/>
    <w:next w:val="a0"/>
    <w:link w:val="20"/>
    <w:uiPriority w:val="99"/>
    <w:qFormat/>
    <w:rsid w:val="003B0138"/>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uiPriority w:val="99"/>
    <w:qFormat/>
    <w:rsid w:val="003B0138"/>
    <w:pPr>
      <w:keepNext/>
      <w:spacing w:before="240" w:after="60"/>
      <w:outlineLvl w:val="2"/>
    </w:pPr>
    <w:rPr>
      <w:rFonts w:ascii="Arial" w:hAnsi="Arial" w:cs="Arial"/>
      <w:b/>
      <w:bCs/>
      <w:sz w:val="26"/>
      <w:szCs w:val="26"/>
    </w:rPr>
  </w:style>
  <w:style w:type="paragraph" w:styleId="4">
    <w:name w:val="heading 4"/>
    <w:basedOn w:val="a"/>
    <w:next w:val="a"/>
    <w:link w:val="40"/>
    <w:qFormat/>
    <w:rsid w:val="003B0138"/>
    <w:pPr>
      <w:keepNext/>
      <w:spacing w:before="240" w:after="60"/>
      <w:outlineLvl w:val="3"/>
    </w:pPr>
    <w:rPr>
      <w:b/>
      <w:bCs/>
      <w:sz w:val="28"/>
      <w:szCs w:val="28"/>
    </w:rPr>
  </w:style>
  <w:style w:type="paragraph" w:styleId="5">
    <w:name w:val="heading 5"/>
    <w:basedOn w:val="a"/>
    <w:next w:val="a"/>
    <w:link w:val="50"/>
    <w:qFormat/>
    <w:rsid w:val="003B0138"/>
    <w:pPr>
      <w:keepNext/>
      <w:ind w:left="1440" w:firstLine="720"/>
      <w:jc w:val="both"/>
      <w:outlineLvl w:val="4"/>
    </w:pPr>
    <w:rPr>
      <w:b/>
      <w:sz w:val="36"/>
      <w:szCs w:val="20"/>
    </w:rPr>
  </w:style>
  <w:style w:type="paragraph" w:styleId="6">
    <w:name w:val="heading 6"/>
    <w:basedOn w:val="a"/>
    <w:next w:val="a"/>
    <w:link w:val="60"/>
    <w:qFormat/>
    <w:rsid w:val="003B0138"/>
    <w:pPr>
      <w:spacing w:before="240" w:after="60"/>
      <w:outlineLvl w:val="5"/>
    </w:pPr>
    <w:rPr>
      <w:b/>
      <w:bCs/>
      <w:sz w:val="22"/>
      <w:szCs w:val="22"/>
    </w:rPr>
  </w:style>
  <w:style w:type="paragraph" w:styleId="7">
    <w:name w:val="heading 7"/>
    <w:basedOn w:val="a"/>
    <w:next w:val="a"/>
    <w:link w:val="70"/>
    <w:qFormat/>
    <w:rsid w:val="003B0138"/>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uiPriority w:val="99"/>
    <w:qFormat/>
    <w:rsid w:val="003B0138"/>
    <w:pPr>
      <w:spacing w:before="240" w:after="60"/>
      <w:outlineLvl w:val="7"/>
    </w:pPr>
    <w:rPr>
      <w:i/>
      <w:iCs/>
    </w:rPr>
  </w:style>
  <w:style w:type="paragraph" w:styleId="9">
    <w:name w:val="heading 9"/>
    <w:basedOn w:val="a"/>
    <w:next w:val="a"/>
    <w:link w:val="90"/>
    <w:qFormat/>
    <w:rsid w:val="003B0138"/>
    <w:p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qFormat/>
    <w:rsid w:val="003B0138"/>
    <w:rPr>
      <w:rFonts w:ascii="Times New Roman" w:eastAsia="Times New Roman" w:hAnsi="Times New Roman" w:cs="Times New Roman"/>
      <w:sz w:val="24"/>
      <w:szCs w:val="24"/>
      <w:lang w:eastAsia="ar-SA"/>
    </w:rPr>
  </w:style>
  <w:style w:type="character" w:customStyle="1" w:styleId="20">
    <w:name w:val="Заголовок 2 Знак"/>
    <w:basedOn w:val="a1"/>
    <w:link w:val="2"/>
    <w:uiPriority w:val="99"/>
    <w:rsid w:val="003B0138"/>
    <w:rPr>
      <w:rFonts w:ascii="Arial" w:eastAsia="Times New Roman" w:hAnsi="Arial" w:cs="Arial"/>
      <w:b/>
      <w:bCs/>
      <w:i/>
      <w:iCs/>
      <w:sz w:val="28"/>
      <w:szCs w:val="28"/>
      <w:lang w:eastAsia="zh-CN"/>
    </w:rPr>
  </w:style>
  <w:style w:type="character" w:customStyle="1" w:styleId="30">
    <w:name w:val="Заголовок 3 Знак"/>
    <w:basedOn w:val="a1"/>
    <w:link w:val="3"/>
    <w:uiPriority w:val="99"/>
    <w:rsid w:val="003B0138"/>
    <w:rPr>
      <w:rFonts w:ascii="Arial" w:eastAsia="Times New Roman" w:hAnsi="Arial" w:cs="Arial"/>
      <w:b/>
      <w:bCs/>
      <w:sz w:val="26"/>
      <w:szCs w:val="26"/>
      <w:lang w:eastAsia="ru-RU"/>
    </w:rPr>
  </w:style>
  <w:style w:type="character" w:customStyle="1" w:styleId="40">
    <w:name w:val="Заголовок 4 Знак"/>
    <w:basedOn w:val="a1"/>
    <w:link w:val="4"/>
    <w:rsid w:val="003B013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3B0138"/>
    <w:rPr>
      <w:rFonts w:ascii="Times New Roman" w:eastAsia="Times New Roman" w:hAnsi="Times New Roman" w:cs="Times New Roman"/>
      <w:b/>
      <w:sz w:val="36"/>
      <w:szCs w:val="20"/>
      <w:lang w:eastAsia="ru-RU"/>
    </w:rPr>
  </w:style>
  <w:style w:type="character" w:customStyle="1" w:styleId="60">
    <w:name w:val="Заголовок 6 Знак"/>
    <w:basedOn w:val="a1"/>
    <w:link w:val="6"/>
    <w:qFormat/>
    <w:rsid w:val="003B0138"/>
    <w:rPr>
      <w:rFonts w:ascii="Times New Roman" w:eastAsia="Times New Roman" w:hAnsi="Times New Roman" w:cs="Times New Roman"/>
      <w:b/>
      <w:bCs/>
      <w:lang w:eastAsia="ru-RU"/>
    </w:rPr>
  </w:style>
  <w:style w:type="character" w:customStyle="1" w:styleId="70">
    <w:name w:val="Заголовок 7 Знак"/>
    <w:basedOn w:val="a1"/>
    <w:link w:val="7"/>
    <w:rsid w:val="003B0138"/>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uiPriority w:val="99"/>
    <w:rsid w:val="003B01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B0138"/>
    <w:rPr>
      <w:rFonts w:ascii="Arial" w:eastAsia="Times New Roman" w:hAnsi="Arial" w:cs="Arial"/>
      <w:lang w:eastAsia="ru-RU"/>
    </w:rPr>
  </w:style>
  <w:style w:type="paragraph" w:customStyle="1" w:styleId="a0">
    <w:name w:val="Базовый"/>
    <w:rsid w:val="003B0138"/>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3B0138"/>
    <w:rPr>
      <w:color w:val="0000FF"/>
      <w:u w:val="single"/>
    </w:rPr>
  </w:style>
  <w:style w:type="table" w:styleId="a6">
    <w:name w:val="Table Grid"/>
    <w:basedOn w:val="a2"/>
    <w:qFormat/>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3B0138"/>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3B0138"/>
    <w:rPr>
      <w:rFonts w:ascii="Arial" w:eastAsia="Arial" w:hAnsi="Arial" w:cs="Arial"/>
      <w:kern w:val="1"/>
      <w:sz w:val="20"/>
      <w:szCs w:val="20"/>
      <w:lang w:eastAsia="ar-SA"/>
    </w:rPr>
  </w:style>
  <w:style w:type="paragraph" w:customStyle="1" w:styleId="ConsNormal">
    <w:name w:val="ConsNormal"/>
    <w:rsid w:val="003B0138"/>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3B0138"/>
    <w:pPr>
      <w:spacing w:after="120"/>
    </w:pPr>
    <w:rPr>
      <w:sz w:val="16"/>
      <w:szCs w:val="16"/>
    </w:rPr>
  </w:style>
  <w:style w:type="character" w:customStyle="1" w:styleId="32">
    <w:name w:val="Основной текст 3 Знак"/>
    <w:basedOn w:val="a1"/>
    <w:link w:val="31"/>
    <w:rsid w:val="003B0138"/>
    <w:rPr>
      <w:rFonts w:ascii="Times New Roman" w:eastAsia="Times New Roman" w:hAnsi="Times New Roman" w:cs="Times New Roman"/>
      <w:sz w:val="16"/>
      <w:szCs w:val="16"/>
      <w:lang w:eastAsia="ru-RU"/>
    </w:rPr>
  </w:style>
  <w:style w:type="paragraph" w:styleId="21">
    <w:name w:val="Body Text 2"/>
    <w:basedOn w:val="a"/>
    <w:link w:val="22"/>
    <w:rsid w:val="003B0138"/>
    <w:pPr>
      <w:spacing w:after="120" w:line="480" w:lineRule="auto"/>
    </w:pPr>
  </w:style>
  <w:style w:type="character" w:customStyle="1" w:styleId="22">
    <w:name w:val="Основной текст 2 Знак"/>
    <w:basedOn w:val="a1"/>
    <w:link w:val="21"/>
    <w:rsid w:val="003B0138"/>
    <w:rPr>
      <w:rFonts w:ascii="Times New Roman" w:eastAsia="Times New Roman" w:hAnsi="Times New Roman" w:cs="Times New Roman"/>
      <w:sz w:val="24"/>
      <w:szCs w:val="24"/>
      <w:lang w:eastAsia="ru-RU"/>
    </w:rPr>
  </w:style>
  <w:style w:type="paragraph" w:customStyle="1" w:styleId="ConsNonformat">
    <w:name w:val="ConsNonformat"/>
    <w:rsid w:val="003B0138"/>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3B01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3B0138"/>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3B0138"/>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3B0138"/>
    <w:pPr>
      <w:widowControl w:val="0"/>
      <w:suppressAutoHyphens/>
      <w:jc w:val="both"/>
    </w:pPr>
    <w:rPr>
      <w:lang w:eastAsia="hi-IN" w:bidi="hi-IN"/>
    </w:rPr>
  </w:style>
  <w:style w:type="character" w:customStyle="1" w:styleId="FontStyle47">
    <w:name w:val="Font Style47"/>
    <w:basedOn w:val="a1"/>
    <w:rsid w:val="003B0138"/>
    <w:rPr>
      <w:rFonts w:ascii="Times New Roman" w:eastAsia="Times New Roman" w:hAnsi="Times New Roman" w:cs="Times New Roman"/>
      <w:i/>
      <w:iCs/>
      <w:sz w:val="22"/>
      <w:szCs w:val="22"/>
    </w:rPr>
  </w:style>
  <w:style w:type="character" w:customStyle="1" w:styleId="FontStyle46">
    <w:name w:val="Font Style46"/>
    <w:basedOn w:val="a1"/>
    <w:rsid w:val="003B0138"/>
    <w:rPr>
      <w:rFonts w:ascii="Times New Roman" w:eastAsia="Times New Roman" w:hAnsi="Times New Roman" w:cs="Times New Roman"/>
      <w:sz w:val="22"/>
      <w:szCs w:val="22"/>
    </w:rPr>
  </w:style>
  <w:style w:type="character" w:customStyle="1" w:styleId="FontStyle48">
    <w:name w:val="Font Style48"/>
    <w:basedOn w:val="a1"/>
    <w:rsid w:val="003B0138"/>
    <w:rPr>
      <w:rFonts w:ascii="Times New Roman" w:eastAsia="Times New Roman" w:hAnsi="Times New Roman" w:cs="Times New Roman"/>
      <w:b/>
      <w:bCs/>
      <w:i/>
      <w:iCs/>
      <w:sz w:val="22"/>
      <w:szCs w:val="22"/>
    </w:rPr>
  </w:style>
  <w:style w:type="character" w:customStyle="1" w:styleId="FontStyle50">
    <w:name w:val="Font Style50"/>
    <w:basedOn w:val="a1"/>
    <w:rsid w:val="003B0138"/>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qFormat/>
    <w:rsid w:val="003B0138"/>
    <w:pPr>
      <w:suppressAutoHyphens/>
      <w:spacing w:after="120"/>
    </w:pPr>
    <w:rPr>
      <w:sz w:val="20"/>
      <w:szCs w:val="20"/>
      <w:lang w:eastAsia="ar-SA"/>
    </w:rPr>
  </w:style>
  <w:style w:type="character" w:customStyle="1" w:styleId="a8">
    <w:name w:val="Основной текст Знак"/>
    <w:basedOn w:val="a1"/>
    <w:rsid w:val="003B0138"/>
    <w:rPr>
      <w:rFonts w:ascii="Times New Roman" w:eastAsia="Times New Roman" w:hAnsi="Times New Roman" w:cs="Times New Roman"/>
      <w:sz w:val="24"/>
      <w:szCs w:val="24"/>
      <w:lang w:eastAsia="ru-RU"/>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3B0138"/>
    <w:rPr>
      <w:rFonts w:ascii="Times New Roman" w:eastAsia="Times New Roman" w:hAnsi="Times New Roman" w:cs="Times New Roman"/>
      <w:sz w:val="20"/>
      <w:szCs w:val="20"/>
      <w:lang w:eastAsia="ar-SA"/>
    </w:rPr>
  </w:style>
  <w:style w:type="paragraph" w:customStyle="1" w:styleId="310">
    <w:name w:val="Основной текст 31"/>
    <w:basedOn w:val="a"/>
    <w:rsid w:val="003B0138"/>
    <w:pPr>
      <w:suppressAutoHyphens/>
      <w:ind w:right="74"/>
      <w:jc w:val="both"/>
    </w:pPr>
    <w:rPr>
      <w:sz w:val="28"/>
      <w:szCs w:val="28"/>
      <w:lang w:eastAsia="ar-SA"/>
    </w:rPr>
  </w:style>
  <w:style w:type="paragraph" w:customStyle="1" w:styleId="Style3">
    <w:name w:val="Style3"/>
    <w:basedOn w:val="a"/>
    <w:rsid w:val="003B0138"/>
    <w:pPr>
      <w:suppressAutoHyphens/>
      <w:autoSpaceDE w:val="0"/>
    </w:pPr>
    <w:rPr>
      <w:sz w:val="20"/>
      <w:szCs w:val="20"/>
      <w:lang w:eastAsia="ar-SA"/>
    </w:rPr>
  </w:style>
  <w:style w:type="paragraph" w:customStyle="1" w:styleId="Style7">
    <w:name w:val="Style7"/>
    <w:basedOn w:val="a"/>
    <w:rsid w:val="003B0138"/>
    <w:pPr>
      <w:suppressAutoHyphens/>
      <w:autoSpaceDE w:val="0"/>
    </w:pPr>
    <w:rPr>
      <w:sz w:val="20"/>
      <w:szCs w:val="20"/>
      <w:lang w:eastAsia="ar-SA"/>
    </w:rPr>
  </w:style>
  <w:style w:type="paragraph" w:customStyle="1" w:styleId="Style2">
    <w:name w:val="Style2"/>
    <w:basedOn w:val="a"/>
    <w:rsid w:val="003B0138"/>
    <w:pPr>
      <w:suppressAutoHyphens/>
      <w:autoSpaceDE w:val="0"/>
    </w:pPr>
    <w:rPr>
      <w:sz w:val="20"/>
      <w:szCs w:val="20"/>
      <w:lang w:eastAsia="ar-SA"/>
    </w:rPr>
  </w:style>
  <w:style w:type="paragraph" w:customStyle="1" w:styleId="Style6">
    <w:name w:val="Style6"/>
    <w:basedOn w:val="a"/>
    <w:rsid w:val="003B0138"/>
    <w:pPr>
      <w:suppressAutoHyphens/>
      <w:autoSpaceDE w:val="0"/>
    </w:pPr>
    <w:rPr>
      <w:sz w:val="20"/>
      <w:szCs w:val="20"/>
      <w:lang w:eastAsia="ar-SA"/>
    </w:rPr>
  </w:style>
  <w:style w:type="paragraph" w:customStyle="1" w:styleId="Style4">
    <w:name w:val="Style4"/>
    <w:basedOn w:val="a"/>
    <w:rsid w:val="003B0138"/>
    <w:pPr>
      <w:suppressAutoHyphens/>
      <w:autoSpaceDE w:val="0"/>
    </w:pPr>
    <w:rPr>
      <w:sz w:val="20"/>
      <w:szCs w:val="20"/>
      <w:lang w:eastAsia="ar-SA"/>
    </w:rPr>
  </w:style>
  <w:style w:type="paragraph" w:customStyle="1" w:styleId="Style14">
    <w:name w:val="Style14"/>
    <w:basedOn w:val="a"/>
    <w:rsid w:val="003B0138"/>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3B0138"/>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3B0138"/>
    <w:pPr>
      <w:suppressAutoHyphens/>
      <w:autoSpaceDE w:val="0"/>
    </w:pPr>
    <w:rPr>
      <w:sz w:val="20"/>
      <w:szCs w:val="20"/>
      <w:lang w:eastAsia="ar-SA"/>
    </w:rPr>
  </w:style>
  <w:style w:type="paragraph" w:customStyle="1" w:styleId="Style19">
    <w:name w:val="Style19"/>
    <w:basedOn w:val="a"/>
    <w:rsid w:val="003B0138"/>
    <w:pPr>
      <w:suppressAutoHyphens/>
      <w:autoSpaceDE w:val="0"/>
    </w:pPr>
    <w:rPr>
      <w:sz w:val="20"/>
      <w:szCs w:val="20"/>
      <w:lang w:eastAsia="ar-SA"/>
    </w:rPr>
  </w:style>
  <w:style w:type="paragraph" w:customStyle="1" w:styleId="Style20">
    <w:name w:val="Style20"/>
    <w:basedOn w:val="a"/>
    <w:rsid w:val="003B0138"/>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3B0138"/>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3B0138"/>
    <w:pPr>
      <w:suppressAutoHyphens/>
      <w:autoSpaceDE w:val="0"/>
    </w:pPr>
    <w:rPr>
      <w:sz w:val="20"/>
      <w:szCs w:val="20"/>
      <w:lang w:eastAsia="ar-SA"/>
    </w:rPr>
  </w:style>
  <w:style w:type="paragraph" w:customStyle="1" w:styleId="211">
    <w:name w:val="Îñíîâíîé òåêñò 21"/>
    <w:basedOn w:val="a"/>
    <w:rsid w:val="003B0138"/>
    <w:pPr>
      <w:suppressAutoHyphens/>
      <w:spacing w:after="120" w:line="480" w:lineRule="auto"/>
    </w:pPr>
    <w:rPr>
      <w:b/>
      <w:bCs/>
      <w:sz w:val="52"/>
      <w:szCs w:val="52"/>
      <w:lang w:eastAsia="ar-SA"/>
    </w:rPr>
  </w:style>
  <w:style w:type="paragraph" w:customStyle="1" w:styleId="Style33">
    <w:name w:val="Style33"/>
    <w:basedOn w:val="a"/>
    <w:rsid w:val="003B0138"/>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3B0138"/>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3B0138"/>
    <w:pPr>
      <w:suppressAutoHyphens/>
      <w:autoSpaceDE w:val="0"/>
    </w:pPr>
    <w:rPr>
      <w:sz w:val="20"/>
      <w:szCs w:val="20"/>
      <w:lang w:eastAsia="ar-SA"/>
    </w:rPr>
  </w:style>
  <w:style w:type="paragraph" w:customStyle="1" w:styleId="Style23">
    <w:name w:val="Style23"/>
    <w:basedOn w:val="a"/>
    <w:rsid w:val="003B0138"/>
    <w:pPr>
      <w:suppressAutoHyphens/>
      <w:autoSpaceDE w:val="0"/>
    </w:pPr>
    <w:rPr>
      <w:sz w:val="20"/>
      <w:szCs w:val="20"/>
      <w:lang w:eastAsia="ar-SA"/>
    </w:rPr>
  </w:style>
  <w:style w:type="paragraph" w:customStyle="1" w:styleId="Style29">
    <w:name w:val="Style29"/>
    <w:basedOn w:val="a"/>
    <w:rsid w:val="003B0138"/>
    <w:pPr>
      <w:suppressAutoHyphens/>
      <w:autoSpaceDE w:val="0"/>
    </w:pPr>
    <w:rPr>
      <w:sz w:val="20"/>
      <w:szCs w:val="20"/>
      <w:lang w:eastAsia="ar-SA"/>
    </w:rPr>
  </w:style>
  <w:style w:type="paragraph" w:customStyle="1" w:styleId="Style38">
    <w:name w:val="Style38"/>
    <w:basedOn w:val="a"/>
    <w:rsid w:val="003B0138"/>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3B0138"/>
    <w:pPr>
      <w:suppressAutoHyphens/>
      <w:autoSpaceDE w:val="0"/>
    </w:pPr>
    <w:rPr>
      <w:sz w:val="20"/>
      <w:szCs w:val="20"/>
      <w:lang w:eastAsia="ar-SA"/>
    </w:rPr>
  </w:style>
  <w:style w:type="paragraph" w:styleId="a9">
    <w:name w:val="footer"/>
    <w:basedOn w:val="a"/>
    <w:link w:val="aa"/>
    <w:uiPriority w:val="99"/>
    <w:rsid w:val="003B0138"/>
    <w:pPr>
      <w:tabs>
        <w:tab w:val="center" w:pos="4677"/>
        <w:tab w:val="right" w:pos="9355"/>
      </w:tabs>
    </w:pPr>
  </w:style>
  <w:style w:type="character" w:customStyle="1" w:styleId="aa">
    <w:name w:val="Нижний колонтитул Знак"/>
    <w:basedOn w:val="a1"/>
    <w:link w:val="a9"/>
    <w:uiPriority w:val="99"/>
    <w:qFormat/>
    <w:rsid w:val="003B0138"/>
    <w:rPr>
      <w:rFonts w:ascii="Times New Roman" w:eastAsia="Times New Roman" w:hAnsi="Times New Roman" w:cs="Times New Roman"/>
      <w:sz w:val="24"/>
      <w:szCs w:val="24"/>
      <w:lang w:eastAsia="ru-RU"/>
    </w:rPr>
  </w:style>
  <w:style w:type="character" w:styleId="ab">
    <w:name w:val="page number"/>
    <w:basedOn w:val="a1"/>
    <w:rsid w:val="003B0138"/>
  </w:style>
  <w:style w:type="paragraph" w:styleId="ac">
    <w:name w:val="Body Text Indent"/>
    <w:basedOn w:val="a"/>
    <w:link w:val="ad"/>
    <w:rsid w:val="003B0138"/>
    <w:pPr>
      <w:spacing w:after="120"/>
      <w:ind w:left="283"/>
    </w:pPr>
  </w:style>
  <w:style w:type="character" w:customStyle="1" w:styleId="ad">
    <w:name w:val="Основной текст с отступом Знак"/>
    <w:basedOn w:val="a1"/>
    <w:link w:val="ac"/>
    <w:qFormat/>
    <w:rsid w:val="003B0138"/>
    <w:rPr>
      <w:rFonts w:ascii="Times New Roman" w:eastAsia="Times New Roman" w:hAnsi="Times New Roman" w:cs="Times New Roman"/>
      <w:sz w:val="24"/>
      <w:szCs w:val="24"/>
      <w:lang w:eastAsia="ru-RU"/>
    </w:rPr>
  </w:style>
  <w:style w:type="paragraph" w:styleId="23">
    <w:name w:val="Body Text Indent 2"/>
    <w:basedOn w:val="a"/>
    <w:link w:val="24"/>
    <w:qFormat/>
    <w:rsid w:val="003B0138"/>
    <w:pPr>
      <w:spacing w:after="120" w:line="480" w:lineRule="auto"/>
      <w:ind w:left="283"/>
    </w:pPr>
  </w:style>
  <w:style w:type="character" w:customStyle="1" w:styleId="24">
    <w:name w:val="Основной текст с отступом 2 Знак"/>
    <w:basedOn w:val="a1"/>
    <w:link w:val="23"/>
    <w:qFormat/>
    <w:rsid w:val="003B0138"/>
    <w:rPr>
      <w:rFonts w:ascii="Times New Roman" w:eastAsia="Times New Roman" w:hAnsi="Times New Roman" w:cs="Times New Roman"/>
      <w:sz w:val="24"/>
      <w:szCs w:val="24"/>
      <w:lang w:eastAsia="ru-RU"/>
    </w:rPr>
  </w:style>
  <w:style w:type="paragraph" w:styleId="ae">
    <w:name w:val="Title"/>
    <w:basedOn w:val="a"/>
    <w:link w:val="af"/>
    <w:uiPriority w:val="99"/>
    <w:qFormat/>
    <w:rsid w:val="003B0138"/>
    <w:pPr>
      <w:jc w:val="center"/>
    </w:pPr>
    <w:rPr>
      <w:b/>
      <w:sz w:val="28"/>
      <w:szCs w:val="20"/>
    </w:rPr>
  </w:style>
  <w:style w:type="character" w:customStyle="1" w:styleId="af">
    <w:name w:val="Название Знак"/>
    <w:basedOn w:val="a1"/>
    <w:link w:val="ae"/>
    <w:uiPriority w:val="99"/>
    <w:qFormat/>
    <w:rsid w:val="003B0138"/>
    <w:rPr>
      <w:rFonts w:ascii="Times New Roman" w:eastAsia="Times New Roman" w:hAnsi="Times New Roman" w:cs="Times New Roman"/>
      <w:b/>
      <w:sz w:val="28"/>
      <w:szCs w:val="20"/>
      <w:lang w:eastAsia="ru-RU"/>
    </w:rPr>
  </w:style>
  <w:style w:type="character" w:customStyle="1" w:styleId="bold1">
    <w:name w:val="bold1"/>
    <w:basedOn w:val="a1"/>
    <w:rsid w:val="003B0138"/>
    <w:rPr>
      <w:b/>
      <w:bCs/>
    </w:rPr>
  </w:style>
  <w:style w:type="paragraph" w:styleId="af0">
    <w:name w:val="Normal (Web)"/>
    <w:aliases w:val="Обычный (Web)1,Обычный (веб)1,Обычный (веб)11"/>
    <w:basedOn w:val="a"/>
    <w:link w:val="af1"/>
    <w:uiPriority w:val="99"/>
    <w:qFormat/>
    <w:rsid w:val="003B0138"/>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3B0138"/>
    <w:rPr>
      <w:rFonts w:ascii="Times New Roman" w:eastAsia="Times New Roman" w:hAnsi="Times New Roman" w:cs="Times New Roman"/>
      <w:sz w:val="24"/>
      <w:szCs w:val="24"/>
      <w:lang w:eastAsia="ru-RU"/>
    </w:rPr>
  </w:style>
  <w:style w:type="paragraph" w:customStyle="1" w:styleId="ConsCell">
    <w:name w:val="ConsCell"/>
    <w:rsid w:val="003B0138"/>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3B0138"/>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99"/>
    <w:qFormat/>
    <w:rsid w:val="003B0138"/>
    <w:rPr>
      <w:b/>
      <w:bCs/>
    </w:rPr>
  </w:style>
  <w:style w:type="paragraph" w:styleId="33">
    <w:name w:val="Body Text Indent 3"/>
    <w:basedOn w:val="a"/>
    <w:link w:val="34"/>
    <w:rsid w:val="003B0138"/>
    <w:pPr>
      <w:spacing w:after="120"/>
      <w:ind w:left="283"/>
    </w:pPr>
    <w:rPr>
      <w:sz w:val="16"/>
      <w:szCs w:val="16"/>
    </w:rPr>
  </w:style>
  <w:style w:type="character" w:customStyle="1" w:styleId="34">
    <w:name w:val="Основной текст с отступом 3 Знак"/>
    <w:basedOn w:val="a1"/>
    <w:link w:val="33"/>
    <w:rsid w:val="003B0138"/>
    <w:rPr>
      <w:rFonts w:ascii="Times New Roman" w:eastAsia="Times New Roman" w:hAnsi="Times New Roman" w:cs="Times New Roman"/>
      <w:sz w:val="16"/>
      <w:szCs w:val="16"/>
      <w:lang w:eastAsia="ru-RU"/>
    </w:rPr>
  </w:style>
  <w:style w:type="paragraph" w:styleId="HTML">
    <w:name w:val="HTML Preformatted"/>
    <w:basedOn w:val="a"/>
    <w:link w:val="HTML0"/>
    <w:rsid w:val="003B0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3B0138"/>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3B0138"/>
    <w:pPr>
      <w:spacing w:before="100" w:beforeAutospacing="1" w:after="100" w:afterAutospacing="1"/>
    </w:pPr>
    <w:rPr>
      <w:rFonts w:ascii="Tahoma" w:hAnsi="Tahoma"/>
      <w:sz w:val="20"/>
      <w:szCs w:val="20"/>
      <w:lang w:val="en-US" w:eastAsia="en-US"/>
    </w:rPr>
  </w:style>
  <w:style w:type="paragraph" w:styleId="af3">
    <w:name w:val="header"/>
    <w:basedOn w:val="a"/>
    <w:link w:val="af4"/>
    <w:uiPriority w:val="99"/>
    <w:rsid w:val="003B0138"/>
    <w:pPr>
      <w:tabs>
        <w:tab w:val="center" w:pos="4677"/>
        <w:tab w:val="right" w:pos="9355"/>
      </w:tabs>
    </w:pPr>
  </w:style>
  <w:style w:type="character" w:customStyle="1" w:styleId="af4">
    <w:name w:val="Верхний колонтитул Знак"/>
    <w:basedOn w:val="a1"/>
    <w:link w:val="af3"/>
    <w:uiPriority w:val="99"/>
    <w:qFormat/>
    <w:rsid w:val="003B0138"/>
    <w:rPr>
      <w:rFonts w:ascii="Times New Roman" w:eastAsia="Times New Roman" w:hAnsi="Times New Roman" w:cs="Times New Roman"/>
      <w:sz w:val="24"/>
      <w:szCs w:val="24"/>
      <w:lang w:eastAsia="ru-RU"/>
    </w:rPr>
  </w:style>
  <w:style w:type="paragraph" w:customStyle="1" w:styleId="af5">
    <w:name w:val="Знак"/>
    <w:basedOn w:val="a"/>
    <w:rsid w:val="003B0138"/>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3B0138"/>
    <w:pPr>
      <w:spacing w:after="160" w:line="240" w:lineRule="exact"/>
    </w:pPr>
    <w:rPr>
      <w:rFonts w:ascii="Verdana" w:hAnsi="Verdana"/>
      <w:sz w:val="20"/>
      <w:szCs w:val="20"/>
      <w:lang w:val="en-US" w:eastAsia="en-US"/>
    </w:rPr>
  </w:style>
  <w:style w:type="character" w:customStyle="1" w:styleId="RTFNum21">
    <w:name w:val="RTF_Num 2 1"/>
    <w:rsid w:val="003B0138"/>
  </w:style>
  <w:style w:type="character" w:customStyle="1" w:styleId="RTFNum22">
    <w:name w:val="RTF_Num 2 2"/>
    <w:rsid w:val="003B0138"/>
  </w:style>
  <w:style w:type="character" w:customStyle="1" w:styleId="RTFNum23">
    <w:name w:val="RTF_Num 2 3"/>
    <w:rsid w:val="003B0138"/>
  </w:style>
  <w:style w:type="character" w:customStyle="1" w:styleId="RTFNum24">
    <w:name w:val="RTF_Num 2 4"/>
    <w:rsid w:val="003B0138"/>
  </w:style>
  <w:style w:type="character" w:customStyle="1" w:styleId="RTFNum25">
    <w:name w:val="RTF_Num 2 5"/>
    <w:rsid w:val="003B0138"/>
  </w:style>
  <w:style w:type="character" w:customStyle="1" w:styleId="RTFNum26">
    <w:name w:val="RTF_Num 2 6"/>
    <w:rsid w:val="003B0138"/>
  </w:style>
  <w:style w:type="character" w:customStyle="1" w:styleId="RTFNum27">
    <w:name w:val="RTF_Num 2 7"/>
    <w:rsid w:val="003B0138"/>
  </w:style>
  <w:style w:type="character" w:customStyle="1" w:styleId="RTFNum28">
    <w:name w:val="RTF_Num 2 8"/>
    <w:rsid w:val="003B0138"/>
  </w:style>
  <w:style w:type="character" w:customStyle="1" w:styleId="RTFNum29">
    <w:name w:val="RTF_Num 2 9"/>
    <w:rsid w:val="003B0138"/>
  </w:style>
  <w:style w:type="character" w:customStyle="1" w:styleId="af6">
    <w:name w:val="???????? ????? ??????"/>
    <w:rsid w:val="003B0138"/>
  </w:style>
  <w:style w:type="character" w:customStyle="1" w:styleId="35">
    <w:name w:val="Знак Знак3"/>
    <w:basedOn w:val="af6"/>
    <w:rsid w:val="003B0138"/>
    <w:rPr>
      <w:rFonts w:ascii="Calibri" w:hAnsi="Calibri" w:cs="Calibri"/>
      <w:lang w:val="en-US"/>
    </w:rPr>
  </w:style>
  <w:style w:type="character" w:customStyle="1" w:styleId="af7">
    <w:name w:val="????? ????"/>
    <w:basedOn w:val="af6"/>
    <w:rsid w:val="003B0138"/>
    <w:rPr>
      <w:sz w:val="28"/>
      <w:szCs w:val="28"/>
    </w:rPr>
  </w:style>
  <w:style w:type="character" w:customStyle="1" w:styleId="25">
    <w:name w:val="???? ????2"/>
    <w:basedOn w:val="af6"/>
    <w:rsid w:val="003B0138"/>
    <w:rPr>
      <w:lang w:val="en-US"/>
    </w:rPr>
  </w:style>
  <w:style w:type="character" w:customStyle="1" w:styleId="-">
    <w:name w:val="????????-??????"/>
    <w:basedOn w:val="af6"/>
    <w:rsid w:val="003B0138"/>
    <w:rPr>
      <w:color w:val="0000FF"/>
      <w:u w:val="single"/>
    </w:rPr>
  </w:style>
  <w:style w:type="character" w:customStyle="1" w:styleId="af8">
    <w:name w:val="????? ????????"/>
    <w:basedOn w:val="af6"/>
    <w:rsid w:val="003B0138"/>
  </w:style>
  <w:style w:type="character" w:customStyle="1" w:styleId="-0">
    <w:name w:val="Интернет-ссылка"/>
    <w:uiPriority w:val="99"/>
    <w:qFormat/>
    <w:rsid w:val="003B0138"/>
    <w:rPr>
      <w:color w:val="000080"/>
      <w:u w:val="single"/>
    </w:rPr>
  </w:style>
  <w:style w:type="paragraph" w:customStyle="1" w:styleId="af9">
    <w:name w:val="Заголовок"/>
    <w:basedOn w:val="a0"/>
    <w:next w:val="a7"/>
    <w:qFormat/>
    <w:rsid w:val="003B0138"/>
    <w:pPr>
      <w:jc w:val="center"/>
    </w:pPr>
    <w:rPr>
      <w:kern w:val="0"/>
      <w:sz w:val="28"/>
      <w:szCs w:val="28"/>
    </w:rPr>
  </w:style>
  <w:style w:type="paragraph" w:styleId="afa">
    <w:name w:val="List"/>
    <w:basedOn w:val="a7"/>
    <w:rsid w:val="003B0138"/>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3B0138"/>
    <w:pPr>
      <w:ind w:left="240" w:hanging="240"/>
    </w:pPr>
  </w:style>
  <w:style w:type="paragraph" w:styleId="afb">
    <w:name w:val="index heading"/>
    <w:basedOn w:val="a0"/>
    <w:qFormat/>
    <w:rsid w:val="003B0138"/>
    <w:rPr>
      <w:rFonts w:hAnsi="Mangal"/>
      <w:kern w:val="0"/>
    </w:rPr>
  </w:style>
  <w:style w:type="paragraph" w:customStyle="1" w:styleId="afc">
    <w:name w:val="Центр"/>
    <w:basedOn w:val="a0"/>
    <w:link w:val="afd"/>
    <w:rsid w:val="003B0138"/>
    <w:pPr>
      <w:jc w:val="center"/>
    </w:pPr>
    <w:rPr>
      <w:kern w:val="0"/>
      <w:sz w:val="28"/>
      <w:szCs w:val="28"/>
    </w:rPr>
  </w:style>
  <w:style w:type="character" w:customStyle="1" w:styleId="afd">
    <w:name w:val="Центр Знак"/>
    <w:basedOn w:val="a1"/>
    <w:link w:val="afc"/>
    <w:rsid w:val="003B0138"/>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3B0138"/>
    <w:pPr>
      <w:numPr>
        <w:ilvl w:val="0"/>
      </w:numPr>
      <w:spacing w:after="240"/>
      <w:jc w:val="both"/>
      <w:outlineLvl w:val="9"/>
    </w:pPr>
    <w:rPr>
      <w:rFonts w:ascii="Times New Roman" w:hAnsi="Times New Roman" w:cs="Times New Roman"/>
    </w:rPr>
  </w:style>
  <w:style w:type="paragraph" w:styleId="afe">
    <w:name w:val="Document Map"/>
    <w:basedOn w:val="a0"/>
    <w:link w:val="aff"/>
    <w:rsid w:val="003B0138"/>
    <w:rPr>
      <w:rFonts w:ascii="Tahoma" w:hAnsi="Tahoma" w:cs="Tahoma"/>
      <w:kern w:val="0"/>
      <w:sz w:val="20"/>
      <w:szCs w:val="20"/>
    </w:rPr>
  </w:style>
  <w:style w:type="character" w:customStyle="1" w:styleId="aff">
    <w:name w:val="Схема документа Знак"/>
    <w:basedOn w:val="a1"/>
    <w:link w:val="afe"/>
    <w:rsid w:val="003B0138"/>
    <w:rPr>
      <w:rFonts w:ascii="Tahoma" w:eastAsia="Times New Roman" w:hAnsi="Tahoma" w:cs="Tahoma"/>
      <w:sz w:val="20"/>
      <w:szCs w:val="20"/>
      <w:lang w:eastAsia="zh-CN"/>
    </w:rPr>
  </w:style>
  <w:style w:type="paragraph" w:customStyle="1" w:styleId="aff0">
    <w:name w:val="Содержимое таблицы"/>
    <w:basedOn w:val="a0"/>
    <w:qFormat/>
    <w:rsid w:val="003B0138"/>
    <w:rPr>
      <w:kern w:val="0"/>
    </w:rPr>
  </w:style>
  <w:style w:type="paragraph" w:customStyle="1" w:styleId="aff1">
    <w:name w:val="Заголовок таблицы"/>
    <w:basedOn w:val="aff0"/>
    <w:qFormat/>
    <w:rsid w:val="003B0138"/>
    <w:pPr>
      <w:jc w:val="center"/>
    </w:pPr>
    <w:rPr>
      <w:b/>
      <w:bCs/>
    </w:rPr>
  </w:style>
  <w:style w:type="paragraph" w:customStyle="1" w:styleId="aff2">
    <w:name w:val="Содержимое врезки"/>
    <w:basedOn w:val="a7"/>
    <w:qFormat/>
    <w:rsid w:val="003B0138"/>
    <w:pPr>
      <w:widowControl w:val="0"/>
      <w:suppressAutoHyphens w:val="0"/>
      <w:autoSpaceDE w:val="0"/>
      <w:autoSpaceDN w:val="0"/>
      <w:adjustRightInd w:val="0"/>
    </w:pPr>
    <w:rPr>
      <w:sz w:val="24"/>
      <w:szCs w:val="24"/>
      <w:lang w:eastAsia="zh-CN"/>
    </w:rPr>
  </w:style>
  <w:style w:type="paragraph" w:customStyle="1" w:styleId="13">
    <w:name w:val="Знак1"/>
    <w:basedOn w:val="a"/>
    <w:rsid w:val="003B0138"/>
    <w:pPr>
      <w:spacing w:before="100" w:beforeAutospacing="1" w:after="100" w:afterAutospacing="1"/>
      <w:jc w:val="both"/>
    </w:pPr>
    <w:rPr>
      <w:rFonts w:ascii="Tahoma" w:hAnsi="Tahoma" w:cs="Tahoma"/>
      <w:sz w:val="20"/>
      <w:szCs w:val="20"/>
      <w:lang w:val="en-US" w:eastAsia="en-US"/>
    </w:rPr>
  </w:style>
  <w:style w:type="paragraph" w:customStyle="1" w:styleId="ConsTitle">
    <w:name w:val="ConsTitle"/>
    <w:rsid w:val="003B013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3B0138"/>
    <w:pPr>
      <w:spacing w:before="100" w:beforeAutospacing="1" w:after="100" w:afterAutospacing="1"/>
    </w:pPr>
  </w:style>
  <w:style w:type="paragraph" w:customStyle="1" w:styleId="aff3">
    <w:name w:val="Обычный + по ширине"/>
    <w:aliases w:val="Первая строка:  1,25 см"/>
    <w:basedOn w:val="a"/>
    <w:rsid w:val="003B0138"/>
    <w:pPr>
      <w:autoSpaceDE w:val="0"/>
      <w:autoSpaceDN w:val="0"/>
      <w:adjustRightInd w:val="0"/>
      <w:ind w:firstLine="709"/>
      <w:jc w:val="both"/>
      <w:outlineLvl w:val="1"/>
    </w:pPr>
  </w:style>
  <w:style w:type="paragraph" w:customStyle="1" w:styleId="14">
    <w:name w:val="Знак Знак1"/>
    <w:basedOn w:val="a"/>
    <w:rsid w:val="003B0138"/>
    <w:pPr>
      <w:spacing w:after="160" w:line="240" w:lineRule="exact"/>
    </w:pPr>
    <w:rPr>
      <w:rFonts w:ascii="Arial" w:hAnsi="Arial" w:cs="Arial"/>
      <w:sz w:val="20"/>
      <w:szCs w:val="20"/>
      <w:lang w:val="en-US" w:eastAsia="en-US"/>
    </w:rPr>
  </w:style>
  <w:style w:type="paragraph" w:customStyle="1" w:styleId="15">
    <w:name w:val="Обычный1"/>
    <w:rsid w:val="003B0138"/>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3B0138"/>
    <w:rPr>
      <w:sz w:val="24"/>
      <w:szCs w:val="24"/>
      <w:lang w:val="ru-RU" w:eastAsia="ru-RU" w:bidi="ar-SA"/>
    </w:rPr>
  </w:style>
  <w:style w:type="character" w:styleId="aff4">
    <w:name w:val="FollowedHyperlink"/>
    <w:basedOn w:val="a1"/>
    <w:uiPriority w:val="99"/>
    <w:qFormat/>
    <w:rsid w:val="003B0138"/>
    <w:rPr>
      <w:color w:val="800080"/>
      <w:u w:val="single"/>
    </w:rPr>
  </w:style>
  <w:style w:type="character" w:customStyle="1" w:styleId="16">
    <w:name w:val="Основной шрифт абзаца1"/>
    <w:rsid w:val="003B0138"/>
  </w:style>
  <w:style w:type="paragraph" w:customStyle="1" w:styleId="17">
    <w:name w:val="Название1"/>
    <w:basedOn w:val="a"/>
    <w:qFormat/>
    <w:rsid w:val="003B0138"/>
    <w:pPr>
      <w:suppressLineNumbers/>
      <w:suppressAutoHyphens/>
      <w:spacing w:before="120" w:after="120"/>
    </w:pPr>
    <w:rPr>
      <w:rFonts w:cs="Tahoma"/>
      <w:i/>
      <w:iCs/>
      <w:lang w:eastAsia="ar-SA"/>
    </w:rPr>
  </w:style>
  <w:style w:type="paragraph" w:customStyle="1" w:styleId="18">
    <w:name w:val="Указатель1"/>
    <w:basedOn w:val="a"/>
    <w:qFormat/>
    <w:rsid w:val="003B0138"/>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3B0138"/>
    <w:pPr>
      <w:spacing w:after="160" w:line="240" w:lineRule="exact"/>
    </w:pPr>
    <w:rPr>
      <w:rFonts w:eastAsia="Calibri"/>
      <w:sz w:val="20"/>
      <w:szCs w:val="20"/>
      <w:lang w:eastAsia="zh-CN"/>
    </w:rPr>
  </w:style>
  <w:style w:type="paragraph" w:customStyle="1" w:styleId="aff5">
    <w:name w:val="Прижатый влево"/>
    <w:basedOn w:val="a"/>
    <w:next w:val="a"/>
    <w:rsid w:val="003B0138"/>
    <w:pPr>
      <w:autoSpaceDE w:val="0"/>
      <w:autoSpaceDN w:val="0"/>
      <w:adjustRightInd w:val="0"/>
    </w:pPr>
    <w:rPr>
      <w:rFonts w:ascii="Arial" w:eastAsia="Calibri" w:hAnsi="Arial" w:cs="Arial"/>
      <w:sz w:val="26"/>
      <w:szCs w:val="26"/>
    </w:rPr>
  </w:style>
  <w:style w:type="character" w:customStyle="1" w:styleId="WW8Num13z0">
    <w:name w:val="WW8Num13z0"/>
    <w:rsid w:val="003B0138"/>
    <w:rPr>
      <w:rFonts w:ascii="Times New Roman" w:hAnsi="Times New Roman" w:cs="Times New Roman"/>
    </w:rPr>
  </w:style>
  <w:style w:type="paragraph" w:customStyle="1" w:styleId="aff6">
    <w:name w:val="Таблицы (моноширинный)"/>
    <w:basedOn w:val="a"/>
    <w:next w:val="a"/>
    <w:rsid w:val="003B0138"/>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3B0138"/>
    <w:pPr>
      <w:tabs>
        <w:tab w:val="left" w:pos="360"/>
      </w:tabs>
      <w:spacing w:before="120" w:after="120"/>
      <w:jc w:val="both"/>
    </w:pPr>
    <w:rPr>
      <w:szCs w:val="20"/>
    </w:rPr>
  </w:style>
  <w:style w:type="character" w:customStyle="1" w:styleId="apple-converted-space">
    <w:name w:val="apple-converted-space"/>
    <w:basedOn w:val="a1"/>
    <w:qFormat/>
    <w:rsid w:val="003B0138"/>
  </w:style>
  <w:style w:type="paragraph" w:styleId="aff7">
    <w:name w:val="No Spacing"/>
    <w:link w:val="aff8"/>
    <w:qFormat/>
    <w:rsid w:val="003B0138"/>
    <w:pPr>
      <w:spacing w:after="0" w:line="240" w:lineRule="auto"/>
    </w:pPr>
    <w:rPr>
      <w:rFonts w:ascii="Calibri" w:eastAsia="Times New Roman" w:hAnsi="Calibri" w:cs="Times New Roman"/>
      <w:lang w:eastAsia="ru-RU"/>
    </w:rPr>
  </w:style>
  <w:style w:type="paragraph" w:customStyle="1" w:styleId="1b">
    <w:name w:val="марк список 1"/>
    <w:basedOn w:val="a"/>
    <w:rsid w:val="003B0138"/>
    <w:pPr>
      <w:tabs>
        <w:tab w:val="left" w:pos="360"/>
      </w:tabs>
      <w:spacing w:before="120" w:after="120"/>
      <w:jc w:val="both"/>
    </w:pPr>
    <w:rPr>
      <w:szCs w:val="20"/>
      <w:lang w:eastAsia="ar-SA"/>
    </w:rPr>
  </w:style>
  <w:style w:type="paragraph" w:customStyle="1" w:styleId="consplusnormal1">
    <w:name w:val="consplusnormal"/>
    <w:basedOn w:val="a"/>
    <w:rsid w:val="003B0138"/>
    <w:pPr>
      <w:spacing w:before="100" w:beforeAutospacing="1" w:after="100" w:afterAutospacing="1"/>
    </w:pPr>
  </w:style>
  <w:style w:type="character" w:styleId="aff9">
    <w:name w:val="Emphasis"/>
    <w:basedOn w:val="a1"/>
    <w:uiPriority w:val="99"/>
    <w:qFormat/>
    <w:rsid w:val="003B0138"/>
    <w:rPr>
      <w:i/>
      <w:iCs/>
    </w:rPr>
  </w:style>
  <w:style w:type="paragraph" w:styleId="affa">
    <w:name w:val="Balloon Text"/>
    <w:basedOn w:val="a"/>
    <w:link w:val="affb"/>
    <w:qFormat/>
    <w:rsid w:val="003B0138"/>
    <w:rPr>
      <w:rFonts w:ascii="Tahoma" w:hAnsi="Tahoma" w:cs="Tahoma"/>
      <w:sz w:val="16"/>
      <w:szCs w:val="16"/>
    </w:rPr>
  </w:style>
  <w:style w:type="character" w:customStyle="1" w:styleId="affb">
    <w:name w:val="Текст выноски Знак"/>
    <w:basedOn w:val="a1"/>
    <w:link w:val="affa"/>
    <w:qFormat/>
    <w:rsid w:val="003B0138"/>
    <w:rPr>
      <w:rFonts w:ascii="Tahoma" w:eastAsia="Times New Roman" w:hAnsi="Tahoma" w:cs="Tahoma"/>
      <w:sz w:val="16"/>
      <w:szCs w:val="16"/>
      <w:lang w:eastAsia="ru-RU"/>
    </w:rPr>
  </w:style>
  <w:style w:type="paragraph" w:styleId="1c">
    <w:name w:val="toc 1"/>
    <w:basedOn w:val="a"/>
    <w:next w:val="a"/>
    <w:autoRedefine/>
    <w:rsid w:val="003B0138"/>
  </w:style>
  <w:style w:type="character" w:styleId="affc">
    <w:name w:val="annotation reference"/>
    <w:semiHidden/>
    <w:rsid w:val="003B0138"/>
    <w:rPr>
      <w:sz w:val="16"/>
      <w:szCs w:val="16"/>
    </w:rPr>
  </w:style>
  <w:style w:type="paragraph" w:styleId="affd">
    <w:name w:val="annotation text"/>
    <w:basedOn w:val="a"/>
    <w:link w:val="affe"/>
    <w:semiHidden/>
    <w:rsid w:val="003B0138"/>
    <w:rPr>
      <w:sz w:val="20"/>
      <w:szCs w:val="20"/>
    </w:rPr>
  </w:style>
  <w:style w:type="character" w:customStyle="1" w:styleId="affe">
    <w:name w:val="Текст примечания Знак"/>
    <w:basedOn w:val="a1"/>
    <w:link w:val="affd"/>
    <w:semiHidden/>
    <w:rsid w:val="003B0138"/>
    <w:rPr>
      <w:rFonts w:ascii="Times New Roman" w:eastAsia="Times New Roman" w:hAnsi="Times New Roman" w:cs="Times New Roman"/>
      <w:sz w:val="20"/>
      <w:szCs w:val="20"/>
      <w:lang w:eastAsia="ru-RU"/>
    </w:rPr>
  </w:style>
  <w:style w:type="paragraph" w:styleId="afff">
    <w:name w:val="annotation subject"/>
    <w:basedOn w:val="affd"/>
    <w:next w:val="affd"/>
    <w:link w:val="afff0"/>
    <w:semiHidden/>
    <w:rsid w:val="003B0138"/>
    <w:rPr>
      <w:b/>
      <w:bCs/>
    </w:rPr>
  </w:style>
  <w:style w:type="character" w:customStyle="1" w:styleId="afff0">
    <w:name w:val="Тема примечания Знак"/>
    <w:basedOn w:val="affe"/>
    <w:link w:val="afff"/>
    <w:semiHidden/>
    <w:rsid w:val="003B0138"/>
    <w:rPr>
      <w:rFonts w:ascii="Times New Roman" w:eastAsia="Times New Roman" w:hAnsi="Times New Roman" w:cs="Times New Roman"/>
      <w:b/>
      <w:bCs/>
      <w:sz w:val="20"/>
      <w:szCs w:val="20"/>
      <w:lang w:eastAsia="ru-RU"/>
    </w:rPr>
  </w:style>
  <w:style w:type="paragraph" w:styleId="afff1">
    <w:name w:val="footnote text"/>
    <w:basedOn w:val="a"/>
    <w:link w:val="afff2"/>
    <w:rsid w:val="003B0138"/>
    <w:rPr>
      <w:sz w:val="20"/>
      <w:szCs w:val="20"/>
    </w:rPr>
  </w:style>
  <w:style w:type="character" w:customStyle="1" w:styleId="afff2">
    <w:name w:val="Текст сноски Знак"/>
    <w:basedOn w:val="a1"/>
    <w:link w:val="afff1"/>
    <w:rsid w:val="003B0138"/>
    <w:rPr>
      <w:rFonts w:ascii="Times New Roman" w:eastAsia="Times New Roman" w:hAnsi="Times New Roman" w:cs="Times New Roman"/>
      <w:sz w:val="20"/>
      <w:szCs w:val="20"/>
      <w:lang w:eastAsia="ru-RU"/>
    </w:rPr>
  </w:style>
  <w:style w:type="character" w:styleId="afff3">
    <w:name w:val="footnote reference"/>
    <w:uiPriority w:val="99"/>
    <w:rsid w:val="003B0138"/>
    <w:rPr>
      <w:vertAlign w:val="superscript"/>
    </w:rPr>
  </w:style>
  <w:style w:type="paragraph" w:styleId="36">
    <w:name w:val="toc 3"/>
    <w:basedOn w:val="a"/>
    <w:next w:val="a"/>
    <w:autoRedefine/>
    <w:rsid w:val="003B0138"/>
    <w:pPr>
      <w:tabs>
        <w:tab w:val="right" w:leader="dot" w:pos="9345"/>
      </w:tabs>
      <w:ind w:firstLine="360"/>
    </w:pPr>
  </w:style>
  <w:style w:type="paragraph" w:customStyle="1" w:styleId="afff4">
    <w:name w:val="Знак Знак Знак"/>
    <w:basedOn w:val="a"/>
    <w:rsid w:val="003B0138"/>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3B0138"/>
    <w:rPr>
      <w:rFonts w:ascii="Times New Roman" w:hAnsi="Times New Roman" w:cs="Times New Roman"/>
      <w:b w:val="0"/>
      <w:i w:val="0"/>
      <w:sz w:val="28"/>
      <w:szCs w:val="28"/>
    </w:rPr>
  </w:style>
  <w:style w:type="character" w:customStyle="1" w:styleId="Absatz-Standardschriftart">
    <w:name w:val="Absatz-Standardschriftart"/>
    <w:rsid w:val="003B0138"/>
  </w:style>
  <w:style w:type="character" w:customStyle="1" w:styleId="WW8Num3z0">
    <w:name w:val="WW8Num3z0"/>
    <w:rsid w:val="003B0138"/>
    <w:rPr>
      <w:rFonts w:ascii="Symbol" w:hAnsi="Symbol" w:cs="Symbol"/>
    </w:rPr>
  </w:style>
  <w:style w:type="character" w:customStyle="1" w:styleId="WW8Num3z1">
    <w:name w:val="WW8Num3z1"/>
    <w:rsid w:val="003B0138"/>
    <w:rPr>
      <w:rFonts w:ascii="Times New Roman" w:hAnsi="Times New Roman" w:cs="Times New Roman"/>
      <w:b w:val="0"/>
      <w:i w:val="0"/>
      <w:sz w:val="28"/>
      <w:szCs w:val="28"/>
    </w:rPr>
  </w:style>
  <w:style w:type="character" w:customStyle="1" w:styleId="WW8Num4z0">
    <w:name w:val="WW8Num4z0"/>
    <w:rsid w:val="003B0138"/>
    <w:rPr>
      <w:rFonts w:ascii="Symbol" w:hAnsi="Symbol" w:cs="Symbol"/>
    </w:rPr>
  </w:style>
  <w:style w:type="character" w:customStyle="1" w:styleId="WW8Num5z0">
    <w:name w:val="WW8Num5z0"/>
    <w:rsid w:val="003B0138"/>
    <w:rPr>
      <w:rFonts w:ascii="Symbol" w:hAnsi="Symbol" w:cs="OpenSymbol"/>
    </w:rPr>
  </w:style>
  <w:style w:type="character" w:customStyle="1" w:styleId="WW8Num7z0">
    <w:name w:val="WW8Num7z0"/>
    <w:rsid w:val="003B0138"/>
    <w:rPr>
      <w:rFonts w:ascii="Symbol" w:hAnsi="Symbol" w:cs="OpenSymbol"/>
    </w:rPr>
  </w:style>
  <w:style w:type="character" w:customStyle="1" w:styleId="WW8Num8z0">
    <w:name w:val="WW8Num8z0"/>
    <w:rsid w:val="003B0138"/>
    <w:rPr>
      <w:rFonts w:ascii="Symbol" w:hAnsi="Symbol" w:cs="OpenSymbol"/>
    </w:rPr>
  </w:style>
  <w:style w:type="character" w:customStyle="1" w:styleId="WW8Num9z0">
    <w:name w:val="WW8Num9z0"/>
    <w:rsid w:val="003B0138"/>
    <w:rPr>
      <w:rFonts w:ascii="Symbol" w:hAnsi="Symbol" w:cs="OpenSymbol"/>
    </w:rPr>
  </w:style>
  <w:style w:type="character" w:customStyle="1" w:styleId="WW8Num10z0">
    <w:name w:val="WW8Num10z0"/>
    <w:rsid w:val="003B0138"/>
    <w:rPr>
      <w:b/>
      <w:i w:val="0"/>
    </w:rPr>
  </w:style>
  <w:style w:type="character" w:customStyle="1" w:styleId="41">
    <w:name w:val="Основной шрифт абзаца4"/>
    <w:rsid w:val="003B0138"/>
  </w:style>
  <w:style w:type="character" w:customStyle="1" w:styleId="WW-Absatz-Standardschriftart11">
    <w:name w:val="WW-Absatz-Standardschriftart11"/>
    <w:rsid w:val="003B0138"/>
  </w:style>
  <w:style w:type="character" w:customStyle="1" w:styleId="WW8Num11z0">
    <w:name w:val="WW8Num11z0"/>
    <w:rsid w:val="003B0138"/>
    <w:rPr>
      <w:rFonts w:ascii="Symbol" w:hAnsi="Symbol" w:cs="OpenSymbol"/>
    </w:rPr>
  </w:style>
  <w:style w:type="character" w:customStyle="1" w:styleId="WW-Absatz-Standardschriftart">
    <w:name w:val="WW-Absatz-Standardschriftart"/>
    <w:rsid w:val="003B0138"/>
  </w:style>
  <w:style w:type="character" w:customStyle="1" w:styleId="WW-Absatz-Standardschriftart1">
    <w:name w:val="WW-Absatz-Standardschriftart1"/>
    <w:rsid w:val="003B0138"/>
  </w:style>
  <w:style w:type="character" w:customStyle="1" w:styleId="WW-Absatz-Standardschriftart112">
    <w:name w:val="WW-Absatz-Standardschriftart112"/>
    <w:rsid w:val="003B0138"/>
  </w:style>
  <w:style w:type="character" w:customStyle="1" w:styleId="37">
    <w:name w:val="Основной шрифт абзаца3"/>
    <w:rsid w:val="003B0138"/>
  </w:style>
  <w:style w:type="character" w:customStyle="1" w:styleId="WW-Absatz-Standardschriftart111">
    <w:name w:val="WW-Absatz-Standardschriftart111"/>
    <w:rsid w:val="003B0138"/>
  </w:style>
  <w:style w:type="character" w:customStyle="1" w:styleId="26">
    <w:name w:val="Основной шрифт абзаца2"/>
    <w:rsid w:val="003B0138"/>
  </w:style>
  <w:style w:type="character" w:customStyle="1" w:styleId="WW-Absatz-Standardschriftart1111">
    <w:name w:val="WW-Absatz-Standardschriftart1111"/>
    <w:rsid w:val="003B0138"/>
  </w:style>
  <w:style w:type="character" w:customStyle="1" w:styleId="WW-Absatz-Standardschriftart11111">
    <w:name w:val="WW-Absatz-Standardschriftart11111"/>
    <w:rsid w:val="003B0138"/>
  </w:style>
  <w:style w:type="character" w:customStyle="1" w:styleId="WW-Absatz-Standardschriftart111111">
    <w:name w:val="WW-Absatz-Standardschriftart111111"/>
    <w:rsid w:val="003B0138"/>
  </w:style>
  <w:style w:type="character" w:customStyle="1" w:styleId="WW-Absatz-Standardschriftart1111111">
    <w:name w:val="WW-Absatz-Standardschriftart1111111"/>
    <w:rsid w:val="003B0138"/>
  </w:style>
  <w:style w:type="character" w:customStyle="1" w:styleId="WW-Absatz-Standardschriftart11111111">
    <w:name w:val="WW-Absatz-Standardschriftart11111111"/>
    <w:rsid w:val="003B0138"/>
  </w:style>
  <w:style w:type="character" w:customStyle="1" w:styleId="WW-Absatz-Standardschriftart111111111">
    <w:name w:val="WW-Absatz-Standardschriftart111111111"/>
    <w:rsid w:val="003B0138"/>
  </w:style>
  <w:style w:type="character" w:customStyle="1" w:styleId="WW-Absatz-Standardschriftart1111111111">
    <w:name w:val="WW-Absatz-Standardschriftart1111111111"/>
    <w:rsid w:val="003B0138"/>
  </w:style>
  <w:style w:type="character" w:customStyle="1" w:styleId="WW-Absatz-Standardschriftart11111111111">
    <w:name w:val="WW-Absatz-Standardschriftart11111111111"/>
    <w:rsid w:val="003B0138"/>
  </w:style>
  <w:style w:type="character" w:customStyle="1" w:styleId="WW-Absatz-Standardschriftart111111111111">
    <w:name w:val="WW-Absatz-Standardschriftart111111111111"/>
    <w:rsid w:val="003B0138"/>
  </w:style>
  <w:style w:type="character" w:customStyle="1" w:styleId="WW-Absatz-Standardschriftart1111111111111">
    <w:name w:val="WW-Absatz-Standardschriftart1111111111111"/>
    <w:rsid w:val="003B0138"/>
  </w:style>
  <w:style w:type="character" w:customStyle="1" w:styleId="WW-Absatz-Standardschriftart11111111111111">
    <w:name w:val="WW-Absatz-Standardschriftart11111111111111"/>
    <w:rsid w:val="003B0138"/>
  </w:style>
  <w:style w:type="character" w:customStyle="1" w:styleId="WW8Num4z1">
    <w:name w:val="WW8Num4z1"/>
    <w:rsid w:val="003B0138"/>
    <w:rPr>
      <w:rFonts w:ascii="Times New Roman" w:hAnsi="Times New Roman" w:cs="Times New Roman"/>
      <w:b w:val="0"/>
      <w:i w:val="0"/>
      <w:sz w:val="28"/>
      <w:szCs w:val="28"/>
    </w:rPr>
  </w:style>
  <w:style w:type="character" w:customStyle="1" w:styleId="WW8Num6z0">
    <w:name w:val="WW8Num6z0"/>
    <w:rsid w:val="003B0138"/>
    <w:rPr>
      <w:rFonts w:ascii="Symbol" w:hAnsi="Symbol" w:cs="Symbol"/>
    </w:rPr>
  </w:style>
  <w:style w:type="character" w:customStyle="1" w:styleId="WW-Absatz-Standardschriftart111111111111111">
    <w:name w:val="WW-Absatz-Standardschriftart111111111111111"/>
    <w:rsid w:val="003B0138"/>
  </w:style>
  <w:style w:type="character" w:customStyle="1" w:styleId="WW-Absatz-Standardschriftart1111111111111111">
    <w:name w:val="WW-Absatz-Standardschriftart1111111111111111"/>
    <w:rsid w:val="003B0138"/>
  </w:style>
  <w:style w:type="character" w:customStyle="1" w:styleId="WW-Absatz-Standardschriftart11111111111111111">
    <w:name w:val="WW-Absatz-Standardschriftart11111111111111111"/>
    <w:rsid w:val="003B0138"/>
  </w:style>
  <w:style w:type="character" w:customStyle="1" w:styleId="WW-Absatz-Standardschriftart111111111111111111">
    <w:name w:val="WW-Absatz-Standardschriftart111111111111111111"/>
    <w:rsid w:val="003B0138"/>
  </w:style>
  <w:style w:type="character" w:customStyle="1" w:styleId="WW8Num4z2">
    <w:name w:val="WW8Num4z2"/>
    <w:rsid w:val="003B0138"/>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3B0138"/>
  </w:style>
  <w:style w:type="character" w:customStyle="1" w:styleId="WW8Num6z1">
    <w:name w:val="WW8Num6z1"/>
    <w:rsid w:val="003B0138"/>
    <w:rPr>
      <w:rFonts w:ascii="Times New Roman" w:hAnsi="Times New Roman" w:cs="Times New Roman"/>
      <w:b/>
      <w:i w:val="0"/>
      <w:sz w:val="28"/>
      <w:szCs w:val="28"/>
    </w:rPr>
  </w:style>
  <w:style w:type="character" w:customStyle="1" w:styleId="WW8Num6z2">
    <w:name w:val="WW8Num6z2"/>
    <w:rsid w:val="003B0138"/>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3B0138"/>
  </w:style>
  <w:style w:type="character" w:customStyle="1" w:styleId="WW8Num1z1">
    <w:name w:val="WW8Num1z1"/>
    <w:rsid w:val="003B0138"/>
    <w:rPr>
      <w:rFonts w:ascii="Times New Roman" w:hAnsi="Times New Roman" w:cs="Times New Roman"/>
      <w:b w:val="0"/>
      <w:i w:val="0"/>
      <w:sz w:val="28"/>
      <w:szCs w:val="28"/>
    </w:rPr>
  </w:style>
  <w:style w:type="character" w:customStyle="1" w:styleId="WW8Num3z2">
    <w:name w:val="WW8Num3z2"/>
    <w:rsid w:val="003B0138"/>
    <w:rPr>
      <w:rFonts w:ascii="Times New Roman" w:hAnsi="Times New Roman" w:cs="Times New Roman"/>
      <w:b w:val="0"/>
      <w:i w:val="0"/>
      <w:sz w:val="24"/>
      <w:szCs w:val="24"/>
    </w:rPr>
  </w:style>
  <w:style w:type="character" w:customStyle="1" w:styleId="WW8Num7z1">
    <w:name w:val="WW8Num7z1"/>
    <w:rsid w:val="003B0138"/>
    <w:rPr>
      <w:rFonts w:ascii="Times New Roman" w:hAnsi="Times New Roman" w:cs="Times New Roman"/>
      <w:b w:val="0"/>
      <w:i w:val="0"/>
      <w:sz w:val="28"/>
      <w:szCs w:val="28"/>
    </w:rPr>
  </w:style>
  <w:style w:type="character" w:customStyle="1" w:styleId="WW8Num8z1">
    <w:name w:val="WW8Num8z1"/>
    <w:rsid w:val="003B0138"/>
    <w:rPr>
      <w:rFonts w:ascii="Times New Roman" w:hAnsi="Times New Roman" w:cs="Times New Roman"/>
      <w:b w:val="0"/>
      <w:i w:val="0"/>
      <w:sz w:val="28"/>
      <w:szCs w:val="28"/>
    </w:rPr>
  </w:style>
  <w:style w:type="character" w:customStyle="1" w:styleId="WW8Num9z1">
    <w:name w:val="WW8Num9z1"/>
    <w:rsid w:val="003B0138"/>
    <w:rPr>
      <w:rFonts w:ascii="Times New Roman" w:hAnsi="Times New Roman" w:cs="Times New Roman"/>
      <w:b w:val="0"/>
      <w:i w:val="0"/>
      <w:sz w:val="28"/>
      <w:szCs w:val="28"/>
    </w:rPr>
  </w:style>
  <w:style w:type="character" w:customStyle="1" w:styleId="WW8Num13z1">
    <w:name w:val="WW8Num13z1"/>
    <w:rsid w:val="003B0138"/>
    <w:rPr>
      <w:rFonts w:ascii="Times New Roman" w:hAnsi="Times New Roman" w:cs="Times New Roman"/>
      <w:b/>
      <w:i w:val="0"/>
      <w:sz w:val="28"/>
      <w:szCs w:val="28"/>
    </w:rPr>
  </w:style>
  <w:style w:type="character" w:customStyle="1" w:styleId="WW8Num13z2">
    <w:name w:val="WW8Num13z2"/>
    <w:rsid w:val="003B0138"/>
    <w:rPr>
      <w:rFonts w:ascii="Times New Roman" w:hAnsi="Times New Roman" w:cs="Times New Roman"/>
      <w:b w:val="0"/>
      <w:i w:val="0"/>
      <w:sz w:val="24"/>
      <w:szCs w:val="24"/>
    </w:rPr>
  </w:style>
  <w:style w:type="character" w:customStyle="1" w:styleId="WW8Num14z0">
    <w:name w:val="WW8Num14z0"/>
    <w:rsid w:val="003B0138"/>
    <w:rPr>
      <w:rFonts w:ascii="Symbol" w:hAnsi="Symbol" w:cs="Symbol"/>
    </w:rPr>
  </w:style>
  <w:style w:type="character" w:customStyle="1" w:styleId="WW8Num14z1">
    <w:name w:val="WW8Num14z1"/>
    <w:rsid w:val="003B0138"/>
    <w:rPr>
      <w:rFonts w:ascii="Times New Roman" w:hAnsi="Times New Roman" w:cs="Times New Roman"/>
      <w:b w:val="0"/>
      <w:i w:val="0"/>
      <w:sz w:val="28"/>
      <w:szCs w:val="28"/>
    </w:rPr>
  </w:style>
  <w:style w:type="character" w:customStyle="1" w:styleId="WW8Num14z2">
    <w:name w:val="WW8Num14z2"/>
    <w:rsid w:val="003B0138"/>
    <w:rPr>
      <w:rFonts w:ascii="Times New Roman" w:hAnsi="Times New Roman" w:cs="Times New Roman"/>
      <w:b w:val="0"/>
      <w:i w:val="0"/>
      <w:sz w:val="24"/>
      <w:szCs w:val="24"/>
    </w:rPr>
  </w:style>
  <w:style w:type="character" w:customStyle="1" w:styleId="WW8Num15z1">
    <w:name w:val="WW8Num15z1"/>
    <w:rsid w:val="003B0138"/>
    <w:rPr>
      <w:rFonts w:ascii="Times New Roman" w:hAnsi="Times New Roman" w:cs="Times New Roman"/>
      <w:b w:val="0"/>
      <w:i w:val="0"/>
      <w:sz w:val="28"/>
      <w:szCs w:val="28"/>
    </w:rPr>
  </w:style>
  <w:style w:type="character" w:customStyle="1" w:styleId="WW8Num16z1">
    <w:name w:val="WW8Num16z1"/>
    <w:rsid w:val="003B0138"/>
    <w:rPr>
      <w:rFonts w:ascii="Times New Roman" w:hAnsi="Times New Roman" w:cs="Times New Roman"/>
      <w:b w:val="0"/>
      <w:i w:val="0"/>
      <w:sz w:val="28"/>
      <w:szCs w:val="28"/>
    </w:rPr>
  </w:style>
  <w:style w:type="character" w:customStyle="1" w:styleId="WW8Num18z1">
    <w:name w:val="WW8Num18z1"/>
    <w:rsid w:val="003B0138"/>
    <w:rPr>
      <w:rFonts w:ascii="Times New Roman" w:hAnsi="Times New Roman" w:cs="Times New Roman"/>
      <w:b w:val="0"/>
      <w:i w:val="0"/>
      <w:sz w:val="28"/>
      <w:szCs w:val="28"/>
    </w:rPr>
  </w:style>
  <w:style w:type="character" w:customStyle="1" w:styleId="WW8Num19z1">
    <w:name w:val="WW8Num19z1"/>
    <w:rsid w:val="003B0138"/>
    <w:rPr>
      <w:rFonts w:ascii="Times New Roman" w:hAnsi="Times New Roman" w:cs="Times New Roman"/>
      <w:b w:val="0"/>
      <w:i w:val="0"/>
      <w:sz w:val="28"/>
      <w:szCs w:val="28"/>
    </w:rPr>
  </w:style>
  <w:style w:type="character" w:customStyle="1" w:styleId="WW8Num19z2">
    <w:name w:val="WW8Num19z2"/>
    <w:rsid w:val="003B0138"/>
    <w:rPr>
      <w:rFonts w:ascii="Times New Roman" w:hAnsi="Times New Roman" w:cs="Times New Roman"/>
      <w:b w:val="0"/>
      <w:i w:val="0"/>
      <w:sz w:val="24"/>
      <w:szCs w:val="24"/>
    </w:rPr>
  </w:style>
  <w:style w:type="character" w:customStyle="1" w:styleId="WW8Num20z0">
    <w:name w:val="WW8Num20z0"/>
    <w:rsid w:val="003B0138"/>
    <w:rPr>
      <w:rFonts w:ascii="Wingdings" w:hAnsi="Wingdings" w:cs="Wingdings"/>
    </w:rPr>
  </w:style>
  <w:style w:type="character" w:customStyle="1" w:styleId="WW8Num21z1">
    <w:name w:val="WW8Num21z1"/>
    <w:rsid w:val="003B0138"/>
    <w:rPr>
      <w:rFonts w:ascii="Times New Roman" w:hAnsi="Times New Roman" w:cs="Times New Roman"/>
      <w:b w:val="0"/>
      <w:i w:val="0"/>
      <w:sz w:val="28"/>
      <w:szCs w:val="28"/>
    </w:rPr>
  </w:style>
  <w:style w:type="character" w:customStyle="1" w:styleId="WW8Num21z2">
    <w:name w:val="WW8Num21z2"/>
    <w:rsid w:val="003B0138"/>
    <w:rPr>
      <w:rFonts w:ascii="Times New Roman" w:eastAsia="Times New Roman" w:hAnsi="Times New Roman" w:cs="Times New Roman"/>
      <w:b w:val="0"/>
      <w:i w:val="0"/>
      <w:sz w:val="24"/>
      <w:szCs w:val="24"/>
    </w:rPr>
  </w:style>
  <w:style w:type="character" w:customStyle="1" w:styleId="WW8Num23z1">
    <w:name w:val="WW8Num23z1"/>
    <w:rsid w:val="003B0138"/>
    <w:rPr>
      <w:rFonts w:ascii="Times New Roman" w:hAnsi="Times New Roman" w:cs="Times New Roman"/>
      <w:b w:val="0"/>
      <w:i w:val="0"/>
      <w:sz w:val="28"/>
      <w:szCs w:val="28"/>
    </w:rPr>
  </w:style>
  <w:style w:type="character" w:customStyle="1" w:styleId="WW8Num25z1">
    <w:name w:val="WW8Num25z1"/>
    <w:rsid w:val="003B0138"/>
    <w:rPr>
      <w:rFonts w:ascii="Times New Roman" w:hAnsi="Times New Roman" w:cs="Times New Roman"/>
      <w:b w:val="0"/>
      <w:i w:val="0"/>
      <w:sz w:val="28"/>
      <w:szCs w:val="28"/>
    </w:rPr>
  </w:style>
  <w:style w:type="character" w:customStyle="1" w:styleId="WW8Num25z2">
    <w:name w:val="WW8Num25z2"/>
    <w:rsid w:val="003B0138"/>
    <w:rPr>
      <w:rFonts w:ascii="Times New Roman" w:hAnsi="Times New Roman" w:cs="Times New Roman"/>
      <w:b w:val="0"/>
      <w:i w:val="0"/>
      <w:sz w:val="24"/>
      <w:szCs w:val="24"/>
    </w:rPr>
  </w:style>
  <w:style w:type="character" w:customStyle="1" w:styleId="WW8Num26z0">
    <w:name w:val="WW8Num26z0"/>
    <w:rsid w:val="003B0138"/>
    <w:rPr>
      <w:b/>
      <w:i w:val="0"/>
    </w:rPr>
  </w:style>
  <w:style w:type="character" w:customStyle="1" w:styleId="WW8Num27z1">
    <w:name w:val="WW8Num27z1"/>
    <w:rsid w:val="003B0138"/>
    <w:rPr>
      <w:rFonts w:ascii="Times New Roman" w:hAnsi="Times New Roman" w:cs="Times New Roman"/>
      <w:b w:val="0"/>
      <w:i w:val="0"/>
      <w:sz w:val="28"/>
      <w:szCs w:val="28"/>
    </w:rPr>
  </w:style>
  <w:style w:type="character" w:customStyle="1" w:styleId="WW8Num28z1">
    <w:name w:val="WW8Num28z1"/>
    <w:rsid w:val="003B0138"/>
    <w:rPr>
      <w:rFonts w:ascii="Times New Roman" w:hAnsi="Times New Roman" w:cs="Times New Roman"/>
      <w:b w:val="0"/>
      <w:i w:val="0"/>
      <w:sz w:val="28"/>
      <w:szCs w:val="28"/>
    </w:rPr>
  </w:style>
  <w:style w:type="character" w:customStyle="1" w:styleId="1d">
    <w:name w:val="Знак примечания1"/>
    <w:rsid w:val="003B0138"/>
    <w:rPr>
      <w:sz w:val="16"/>
      <w:szCs w:val="16"/>
    </w:rPr>
  </w:style>
  <w:style w:type="character" w:customStyle="1" w:styleId="afff5">
    <w:name w:val="Цветовое выделение"/>
    <w:uiPriority w:val="99"/>
    <w:rsid w:val="003B0138"/>
    <w:rPr>
      <w:b/>
      <w:bCs/>
      <w:color w:val="000080"/>
    </w:rPr>
  </w:style>
  <w:style w:type="character" w:customStyle="1" w:styleId="afff6">
    <w:name w:val="Маркеры списка"/>
    <w:rsid w:val="003B0138"/>
    <w:rPr>
      <w:rFonts w:ascii="OpenSymbol" w:eastAsia="OpenSymbol" w:hAnsi="OpenSymbol" w:cs="OpenSymbol"/>
    </w:rPr>
  </w:style>
  <w:style w:type="character" w:customStyle="1" w:styleId="afff7">
    <w:name w:val="Символ нумерации"/>
    <w:rsid w:val="003B0138"/>
  </w:style>
  <w:style w:type="character" w:customStyle="1" w:styleId="FontStyle17">
    <w:name w:val="Font Style17"/>
    <w:rsid w:val="003B0138"/>
    <w:rPr>
      <w:rFonts w:ascii="Times New Roman" w:hAnsi="Times New Roman" w:cs="Times New Roman"/>
      <w:sz w:val="26"/>
      <w:szCs w:val="26"/>
    </w:rPr>
  </w:style>
  <w:style w:type="character" w:customStyle="1" w:styleId="FontStyle18">
    <w:name w:val="Font Style18"/>
    <w:rsid w:val="003B0138"/>
    <w:rPr>
      <w:rFonts w:ascii="Times New Roman" w:hAnsi="Times New Roman" w:cs="Times New Roman"/>
      <w:b/>
      <w:bCs/>
      <w:sz w:val="26"/>
      <w:szCs w:val="26"/>
    </w:rPr>
  </w:style>
  <w:style w:type="character" w:customStyle="1" w:styleId="FontStyle19">
    <w:name w:val="Font Style19"/>
    <w:rsid w:val="003B0138"/>
    <w:rPr>
      <w:rFonts w:ascii="Times New Roman" w:hAnsi="Times New Roman" w:cs="Times New Roman"/>
      <w:i/>
      <w:iCs/>
      <w:sz w:val="26"/>
      <w:szCs w:val="26"/>
    </w:rPr>
  </w:style>
  <w:style w:type="paragraph" w:customStyle="1" w:styleId="42">
    <w:name w:val="Название4"/>
    <w:basedOn w:val="af9"/>
    <w:next w:val="afff8"/>
    <w:rsid w:val="003B0138"/>
    <w:pPr>
      <w:keepNext/>
      <w:suppressAutoHyphens/>
      <w:autoSpaceDN/>
      <w:adjustRightInd/>
      <w:spacing w:before="240" w:after="120"/>
      <w:jc w:val="left"/>
    </w:pPr>
    <w:rPr>
      <w:rFonts w:ascii="Arial" w:eastAsia="SimSun" w:hAnsi="Arial" w:cs="Tahoma"/>
      <w:lang w:eastAsia="ar-SA"/>
    </w:rPr>
  </w:style>
  <w:style w:type="paragraph" w:styleId="afff8">
    <w:name w:val="Subtitle"/>
    <w:basedOn w:val="af9"/>
    <w:next w:val="a7"/>
    <w:link w:val="afff9"/>
    <w:uiPriority w:val="99"/>
    <w:qFormat/>
    <w:rsid w:val="003B0138"/>
    <w:pPr>
      <w:keepNext/>
      <w:suppressAutoHyphens/>
      <w:autoSpaceDN/>
      <w:adjustRightInd/>
      <w:spacing w:before="240" w:after="120"/>
    </w:pPr>
    <w:rPr>
      <w:rFonts w:ascii="Arial" w:eastAsia="SimSun" w:hAnsi="Arial" w:cs="Tahoma"/>
      <w:i/>
      <w:iCs/>
      <w:lang w:eastAsia="ar-SA"/>
    </w:rPr>
  </w:style>
  <w:style w:type="character" w:customStyle="1" w:styleId="afff9">
    <w:name w:val="Подзаголовок Знак"/>
    <w:basedOn w:val="a1"/>
    <w:link w:val="afff8"/>
    <w:uiPriority w:val="99"/>
    <w:rsid w:val="003B0138"/>
    <w:rPr>
      <w:rFonts w:ascii="Arial" w:eastAsia="SimSun" w:hAnsi="Arial" w:cs="Tahoma"/>
      <w:i/>
      <w:iCs/>
      <w:sz w:val="28"/>
      <w:szCs w:val="28"/>
      <w:lang w:eastAsia="ar-SA"/>
    </w:rPr>
  </w:style>
  <w:style w:type="paragraph" w:customStyle="1" w:styleId="43">
    <w:name w:val="Указатель4"/>
    <w:basedOn w:val="a"/>
    <w:rsid w:val="003B0138"/>
    <w:pPr>
      <w:suppressLineNumbers/>
    </w:pPr>
    <w:rPr>
      <w:rFonts w:cs="Mangal"/>
      <w:lang w:eastAsia="ar-SA"/>
    </w:rPr>
  </w:style>
  <w:style w:type="paragraph" w:styleId="afffa">
    <w:name w:val="List Paragraph"/>
    <w:basedOn w:val="a"/>
    <w:uiPriority w:val="34"/>
    <w:qFormat/>
    <w:rsid w:val="003B0138"/>
    <w:pPr>
      <w:spacing w:after="200" w:line="276" w:lineRule="auto"/>
      <w:ind w:left="720"/>
    </w:pPr>
    <w:rPr>
      <w:rFonts w:ascii="Calibri" w:hAnsi="Calibri" w:cs="Calibri"/>
      <w:sz w:val="22"/>
      <w:szCs w:val="22"/>
      <w:lang w:eastAsia="ar-SA"/>
    </w:rPr>
  </w:style>
  <w:style w:type="paragraph" w:customStyle="1" w:styleId="38">
    <w:name w:val="Название3"/>
    <w:basedOn w:val="a"/>
    <w:rsid w:val="003B0138"/>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3B0138"/>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3B0138"/>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3B0138"/>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3B0138"/>
    <w:pPr>
      <w:widowControl w:val="0"/>
      <w:suppressAutoHyphens/>
      <w:autoSpaceDE w:val="0"/>
    </w:pPr>
    <w:rPr>
      <w:sz w:val="20"/>
      <w:szCs w:val="20"/>
      <w:lang w:eastAsia="ar-SA"/>
    </w:rPr>
  </w:style>
  <w:style w:type="paragraph" w:customStyle="1" w:styleId="29">
    <w:name w:val="Текст примечания2"/>
    <w:basedOn w:val="a"/>
    <w:rsid w:val="003B0138"/>
    <w:rPr>
      <w:sz w:val="20"/>
      <w:szCs w:val="20"/>
      <w:lang w:eastAsia="ar-SA"/>
    </w:rPr>
  </w:style>
  <w:style w:type="paragraph" w:styleId="afffb">
    <w:name w:val="Revision"/>
    <w:rsid w:val="003B0138"/>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3B0138"/>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3B0138"/>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3B0138"/>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3B0138"/>
    <w:pPr>
      <w:widowControl w:val="0"/>
      <w:suppressAutoHyphens/>
      <w:autoSpaceDE w:val="0"/>
      <w:spacing w:line="312" w:lineRule="exact"/>
      <w:jc w:val="both"/>
    </w:pPr>
    <w:rPr>
      <w:sz w:val="20"/>
      <w:szCs w:val="20"/>
      <w:lang w:eastAsia="ar-SA"/>
    </w:rPr>
  </w:style>
  <w:style w:type="paragraph" w:customStyle="1" w:styleId="afffc">
    <w:name w:val="Знак Знак Знак Знак Знак Знак Знак Знак Знак Знак Знак Знак Знак Знак Знак"/>
    <w:basedOn w:val="a"/>
    <w:rsid w:val="003B0138"/>
    <w:pPr>
      <w:spacing w:before="280" w:after="280"/>
    </w:pPr>
    <w:rPr>
      <w:rFonts w:ascii="Tahoma" w:hAnsi="Tahoma" w:cs="Tahoma"/>
      <w:sz w:val="20"/>
      <w:szCs w:val="20"/>
      <w:lang w:val="en-US" w:eastAsia="ar-SA"/>
    </w:rPr>
  </w:style>
  <w:style w:type="paragraph" w:styleId="afffd">
    <w:name w:val="Plain Text"/>
    <w:basedOn w:val="a"/>
    <w:link w:val="afffe"/>
    <w:unhideWhenUsed/>
    <w:rsid w:val="003B0138"/>
    <w:rPr>
      <w:rFonts w:ascii="Courier New" w:hAnsi="Courier New"/>
      <w:sz w:val="20"/>
      <w:szCs w:val="20"/>
    </w:rPr>
  </w:style>
  <w:style w:type="character" w:customStyle="1" w:styleId="afffe">
    <w:name w:val="Текст Знак"/>
    <w:basedOn w:val="a1"/>
    <w:link w:val="afffd"/>
    <w:rsid w:val="003B0138"/>
    <w:rPr>
      <w:rFonts w:ascii="Courier New" w:eastAsia="Times New Roman" w:hAnsi="Courier New" w:cs="Times New Roman"/>
      <w:sz w:val="20"/>
      <w:szCs w:val="20"/>
      <w:lang w:eastAsia="ru-RU"/>
    </w:rPr>
  </w:style>
  <w:style w:type="paragraph" w:customStyle="1" w:styleId="212">
    <w:name w:val="Основной текст с отступом 21"/>
    <w:basedOn w:val="a"/>
    <w:rsid w:val="003B0138"/>
    <w:pPr>
      <w:suppressAutoHyphens/>
      <w:ind w:firstLine="708"/>
      <w:jc w:val="both"/>
    </w:pPr>
    <w:rPr>
      <w:sz w:val="28"/>
      <w:szCs w:val="20"/>
      <w:lang w:eastAsia="ar-SA"/>
    </w:rPr>
  </w:style>
  <w:style w:type="paragraph" w:customStyle="1" w:styleId="Style1">
    <w:name w:val="Style1"/>
    <w:basedOn w:val="a"/>
    <w:rsid w:val="003B0138"/>
    <w:pPr>
      <w:widowControl w:val="0"/>
      <w:autoSpaceDE w:val="0"/>
      <w:autoSpaceDN w:val="0"/>
      <w:adjustRightInd w:val="0"/>
    </w:pPr>
  </w:style>
  <w:style w:type="character" w:customStyle="1" w:styleId="FontStyle14">
    <w:name w:val="Font Style14"/>
    <w:basedOn w:val="a1"/>
    <w:rsid w:val="003B0138"/>
    <w:rPr>
      <w:rFonts w:ascii="Times New Roman" w:hAnsi="Times New Roman" w:cs="Times New Roman"/>
      <w:b/>
      <w:bCs/>
      <w:sz w:val="26"/>
      <w:szCs w:val="26"/>
    </w:rPr>
  </w:style>
  <w:style w:type="character" w:customStyle="1" w:styleId="FontStyle16">
    <w:name w:val="Font Style16"/>
    <w:basedOn w:val="a1"/>
    <w:rsid w:val="003B0138"/>
    <w:rPr>
      <w:rFonts w:ascii="Times New Roman" w:hAnsi="Times New Roman" w:cs="Times New Roman"/>
      <w:b/>
      <w:bCs/>
      <w:i/>
      <w:iCs/>
      <w:sz w:val="26"/>
      <w:szCs w:val="26"/>
    </w:rPr>
  </w:style>
  <w:style w:type="paragraph" w:customStyle="1" w:styleId="affff">
    <w:name w:val="Знак Знак Знак Знак Знак Знак Знак Знак Знак Знак Знак Знак Знак"/>
    <w:basedOn w:val="a"/>
    <w:rsid w:val="003B0138"/>
    <w:pPr>
      <w:widowControl w:val="0"/>
      <w:adjustRightInd w:val="0"/>
      <w:spacing w:after="160" w:line="240" w:lineRule="exact"/>
      <w:jc w:val="right"/>
    </w:pPr>
    <w:rPr>
      <w:sz w:val="20"/>
      <w:szCs w:val="20"/>
      <w:lang w:val="en-GB" w:eastAsia="en-US"/>
    </w:rPr>
  </w:style>
  <w:style w:type="paragraph" w:customStyle="1" w:styleId="Standard">
    <w:name w:val="Standard"/>
    <w:rsid w:val="003B0138"/>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3B0138"/>
    <w:pPr>
      <w:keepNext/>
      <w:widowControl w:val="0"/>
    </w:pPr>
    <w:rPr>
      <w:sz w:val="28"/>
      <w:szCs w:val="20"/>
    </w:rPr>
  </w:style>
  <w:style w:type="paragraph" w:customStyle="1" w:styleId="220">
    <w:name w:val="Основной текст с отступом 22"/>
    <w:basedOn w:val="a"/>
    <w:rsid w:val="003B0138"/>
    <w:pPr>
      <w:widowControl w:val="0"/>
      <w:ind w:firstLine="720"/>
      <w:jc w:val="both"/>
    </w:pPr>
    <w:rPr>
      <w:sz w:val="28"/>
      <w:szCs w:val="20"/>
    </w:rPr>
  </w:style>
  <w:style w:type="paragraph" w:customStyle="1" w:styleId="2a">
    <w:name w:val="заголовок 2"/>
    <w:basedOn w:val="a"/>
    <w:next w:val="a"/>
    <w:rsid w:val="003B0138"/>
    <w:pPr>
      <w:keepNext/>
      <w:widowControl w:val="0"/>
      <w:jc w:val="both"/>
    </w:pPr>
    <w:rPr>
      <w:sz w:val="28"/>
      <w:szCs w:val="20"/>
    </w:rPr>
  </w:style>
  <w:style w:type="character" w:customStyle="1" w:styleId="affff0">
    <w:name w:val="номер страницы"/>
    <w:basedOn w:val="affff1"/>
    <w:rsid w:val="003B0138"/>
  </w:style>
  <w:style w:type="character" w:customStyle="1" w:styleId="affff1">
    <w:name w:val="Основной шрифт"/>
    <w:rsid w:val="003B0138"/>
  </w:style>
  <w:style w:type="paragraph" w:customStyle="1" w:styleId="320">
    <w:name w:val="Основной текст 32"/>
    <w:basedOn w:val="a"/>
    <w:rsid w:val="003B0138"/>
    <w:pPr>
      <w:widowControl w:val="0"/>
      <w:jc w:val="both"/>
    </w:pPr>
    <w:rPr>
      <w:b/>
      <w:sz w:val="28"/>
      <w:szCs w:val="20"/>
    </w:rPr>
  </w:style>
  <w:style w:type="paragraph" w:customStyle="1" w:styleId="1f0">
    <w:name w:val="Текст1"/>
    <w:basedOn w:val="a"/>
    <w:rsid w:val="003B0138"/>
    <w:rPr>
      <w:rFonts w:ascii="Courier New" w:hAnsi="Courier New"/>
      <w:sz w:val="20"/>
      <w:szCs w:val="20"/>
    </w:rPr>
  </w:style>
  <w:style w:type="paragraph" w:customStyle="1" w:styleId="312">
    <w:name w:val="Основной текст с отступом 31"/>
    <w:basedOn w:val="a"/>
    <w:rsid w:val="003B0138"/>
    <w:pPr>
      <w:ind w:firstLine="426"/>
      <w:jc w:val="both"/>
    </w:pPr>
    <w:rPr>
      <w:szCs w:val="20"/>
    </w:rPr>
  </w:style>
  <w:style w:type="character" w:customStyle="1" w:styleId="1f1">
    <w:name w:val="Гиперссылка1"/>
    <w:rsid w:val="003B0138"/>
    <w:rPr>
      <w:color w:val="0000FF"/>
      <w:u w:val="single"/>
    </w:rPr>
  </w:style>
  <w:style w:type="paragraph" w:customStyle="1" w:styleId="Iauiue">
    <w:name w:val="Iau?iue"/>
    <w:rsid w:val="003B0138"/>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3B0138"/>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3B0138"/>
    <w:pPr>
      <w:widowControl w:val="0"/>
    </w:pPr>
    <w:rPr>
      <w:rFonts w:ascii="Courier New" w:hAnsi="Courier New"/>
      <w:sz w:val="20"/>
      <w:szCs w:val="20"/>
    </w:rPr>
  </w:style>
  <w:style w:type="paragraph" w:customStyle="1" w:styleId="font5">
    <w:name w:val="font5"/>
    <w:basedOn w:val="a"/>
    <w:rsid w:val="003B0138"/>
    <w:pPr>
      <w:spacing w:before="100" w:beforeAutospacing="1" w:after="100" w:afterAutospacing="1"/>
    </w:pPr>
    <w:rPr>
      <w:b/>
      <w:bCs/>
      <w:sz w:val="28"/>
      <w:szCs w:val="28"/>
    </w:rPr>
  </w:style>
  <w:style w:type="paragraph" w:customStyle="1" w:styleId="font6">
    <w:name w:val="font6"/>
    <w:basedOn w:val="a"/>
    <w:rsid w:val="003B0138"/>
    <w:pPr>
      <w:spacing w:before="100" w:beforeAutospacing="1" w:after="100" w:afterAutospacing="1"/>
    </w:pPr>
    <w:rPr>
      <w:sz w:val="28"/>
      <w:szCs w:val="28"/>
    </w:rPr>
  </w:style>
  <w:style w:type="paragraph" w:customStyle="1" w:styleId="xl24">
    <w:name w:val="xl24"/>
    <w:basedOn w:val="a"/>
    <w:rsid w:val="003B0138"/>
    <w:pPr>
      <w:spacing w:before="100" w:beforeAutospacing="1" w:after="100" w:afterAutospacing="1"/>
      <w:jc w:val="right"/>
    </w:pPr>
    <w:rPr>
      <w:b/>
      <w:bCs/>
      <w:color w:val="FF0000"/>
      <w:sz w:val="28"/>
      <w:szCs w:val="28"/>
    </w:rPr>
  </w:style>
  <w:style w:type="paragraph" w:customStyle="1" w:styleId="xl25">
    <w:name w:val="xl25"/>
    <w:basedOn w:val="a"/>
    <w:rsid w:val="003B0138"/>
    <w:pPr>
      <w:spacing w:before="100" w:beforeAutospacing="1" w:after="100" w:afterAutospacing="1"/>
      <w:jc w:val="right"/>
    </w:pPr>
  </w:style>
  <w:style w:type="paragraph" w:customStyle="1" w:styleId="xl26">
    <w:name w:val="xl26"/>
    <w:basedOn w:val="a"/>
    <w:rsid w:val="003B0138"/>
    <w:pPr>
      <w:spacing w:before="100" w:beforeAutospacing="1" w:after="100" w:afterAutospacing="1"/>
      <w:jc w:val="right"/>
    </w:pPr>
    <w:rPr>
      <w:sz w:val="28"/>
      <w:szCs w:val="28"/>
    </w:rPr>
  </w:style>
  <w:style w:type="paragraph" w:customStyle="1" w:styleId="xl27">
    <w:name w:val="xl27"/>
    <w:basedOn w:val="a"/>
    <w:rsid w:val="003B0138"/>
    <w:pPr>
      <w:spacing w:before="100" w:beforeAutospacing="1" w:after="100" w:afterAutospacing="1"/>
      <w:textAlignment w:val="top"/>
    </w:pPr>
    <w:rPr>
      <w:b/>
      <w:bCs/>
      <w:sz w:val="28"/>
      <w:szCs w:val="28"/>
    </w:rPr>
  </w:style>
  <w:style w:type="paragraph" w:customStyle="1" w:styleId="xl28">
    <w:name w:val="xl28"/>
    <w:basedOn w:val="a"/>
    <w:rsid w:val="003B0138"/>
    <w:pPr>
      <w:spacing w:before="100" w:beforeAutospacing="1" w:after="100" w:afterAutospacing="1"/>
      <w:jc w:val="right"/>
    </w:pPr>
    <w:rPr>
      <w:color w:val="FF0000"/>
      <w:sz w:val="28"/>
      <w:szCs w:val="28"/>
    </w:rPr>
  </w:style>
  <w:style w:type="paragraph" w:customStyle="1" w:styleId="xl29">
    <w:name w:val="xl29"/>
    <w:basedOn w:val="a"/>
    <w:rsid w:val="003B0138"/>
    <w:pPr>
      <w:spacing w:before="100" w:beforeAutospacing="1" w:after="100" w:afterAutospacing="1"/>
      <w:jc w:val="right"/>
    </w:pPr>
    <w:rPr>
      <w:b/>
      <w:bCs/>
      <w:sz w:val="28"/>
      <w:szCs w:val="28"/>
    </w:rPr>
  </w:style>
  <w:style w:type="paragraph" w:customStyle="1" w:styleId="xl30">
    <w:name w:val="xl30"/>
    <w:basedOn w:val="a"/>
    <w:rsid w:val="003B0138"/>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3B0138"/>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3B0138"/>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3B0138"/>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3B0138"/>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3B0138"/>
    <w:pPr>
      <w:spacing w:before="100" w:beforeAutospacing="1" w:after="100" w:afterAutospacing="1"/>
    </w:pPr>
    <w:rPr>
      <w:b/>
      <w:bCs/>
      <w:color w:val="FF0000"/>
      <w:sz w:val="28"/>
      <w:szCs w:val="28"/>
    </w:rPr>
  </w:style>
  <w:style w:type="paragraph" w:customStyle="1" w:styleId="xl36">
    <w:name w:val="xl36"/>
    <w:basedOn w:val="a"/>
    <w:rsid w:val="003B0138"/>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3B0138"/>
    <w:pPr>
      <w:spacing w:before="100" w:beforeAutospacing="1" w:after="100" w:afterAutospacing="1"/>
      <w:jc w:val="right"/>
    </w:pPr>
    <w:rPr>
      <w:rFonts w:eastAsia="Arial Unicode MS"/>
      <w:color w:val="FF6600"/>
      <w:sz w:val="28"/>
      <w:szCs w:val="28"/>
    </w:rPr>
  </w:style>
  <w:style w:type="paragraph" w:customStyle="1" w:styleId="xl38">
    <w:name w:val="xl38"/>
    <w:basedOn w:val="a"/>
    <w:rsid w:val="003B0138"/>
    <w:pPr>
      <w:spacing w:before="100" w:beforeAutospacing="1" w:after="100" w:afterAutospacing="1"/>
      <w:jc w:val="right"/>
    </w:pPr>
    <w:rPr>
      <w:rFonts w:eastAsia="Arial Unicode MS"/>
    </w:rPr>
  </w:style>
  <w:style w:type="paragraph" w:customStyle="1" w:styleId="font7">
    <w:name w:val="font7"/>
    <w:basedOn w:val="a"/>
    <w:rsid w:val="003B0138"/>
    <w:pPr>
      <w:spacing w:before="100" w:beforeAutospacing="1" w:after="100" w:afterAutospacing="1"/>
    </w:pPr>
    <w:rPr>
      <w:rFonts w:eastAsia="Arial Unicode MS"/>
      <w:sz w:val="26"/>
      <w:szCs w:val="26"/>
    </w:rPr>
  </w:style>
  <w:style w:type="paragraph" w:customStyle="1" w:styleId="BodyTextIndent21">
    <w:name w:val="Body Text Indent 21"/>
    <w:basedOn w:val="a"/>
    <w:rsid w:val="003B0138"/>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2">
    <w:name w:val="caption"/>
    <w:basedOn w:val="a"/>
    <w:next w:val="a"/>
    <w:uiPriority w:val="99"/>
    <w:qFormat/>
    <w:rsid w:val="003B0138"/>
    <w:pPr>
      <w:tabs>
        <w:tab w:val="left" w:pos="3060"/>
      </w:tabs>
      <w:spacing w:before="120" w:line="240" w:lineRule="atLeast"/>
      <w:jc w:val="center"/>
    </w:pPr>
    <w:rPr>
      <w:b/>
      <w:sz w:val="30"/>
    </w:rPr>
  </w:style>
  <w:style w:type="paragraph" w:customStyle="1" w:styleId="BodyTextIndent31">
    <w:name w:val="Body Text Indent 31"/>
    <w:basedOn w:val="a"/>
    <w:rsid w:val="003B0138"/>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3B0138"/>
    <w:pPr>
      <w:widowControl w:val="0"/>
      <w:overflowPunct w:val="0"/>
      <w:autoSpaceDE w:val="0"/>
      <w:autoSpaceDN w:val="0"/>
      <w:adjustRightInd w:val="0"/>
      <w:ind w:firstLine="709"/>
      <w:jc w:val="both"/>
      <w:textAlignment w:val="baseline"/>
    </w:pPr>
    <w:rPr>
      <w:sz w:val="28"/>
      <w:szCs w:val="20"/>
    </w:rPr>
  </w:style>
  <w:style w:type="paragraph" w:styleId="affff3">
    <w:name w:val="Block Text"/>
    <w:basedOn w:val="a"/>
    <w:qFormat/>
    <w:rsid w:val="003B0138"/>
    <w:pPr>
      <w:ind w:left="567" w:right="-1333" w:firstLine="851"/>
      <w:jc w:val="both"/>
    </w:pPr>
    <w:rPr>
      <w:sz w:val="28"/>
      <w:szCs w:val="20"/>
    </w:rPr>
  </w:style>
  <w:style w:type="character" w:styleId="affff4">
    <w:name w:val="Subtle Reference"/>
    <w:uiPriority w:val="99"/>
    <w:qFormat/>
    <w:rsid w:val="003B0138"/>
    <w:rPr>
      <w:smallCaps/>
      <w:color w:val="C0504D"/>
      <w:u w:val="single"/>
    </w:rPr>
  </w:style>
  <w:style w:type="character" w:styleId="affff5">
    <w:name w:val="Intense Reference"/>
    <w:uiPriority w:val="99"/>
    <w:qFormat/>
    <w:rsid w:val="003B0138"/>
    <w:rPr>
      <w:b/>
      <w:bCs/>
      <w:smallCaps/>
      <w:color w:val="C0504D"/>
      <w:spacing w:val="5"/>
      <w:u w:val="single"/>
    </w:rPr>
  </w:style>
  <w:style w:type="paragraph" w:customStyle="1" w:styleId="2b">
    <w:name w:val="Список2"/>
    <w:basedOn w:val="a"/>
    <w:rsid w:val="003B0138"/>
    <w:pPr>
      <w:tabs>
        <w:tab w:val="num" w:pos="360"/>
      </w:tabs>
      <w:suppressAutoHyphens/>
      <w:autoSpaceDE w:val="0"/>
      <w:ind w:left="360" w:hanging="360"/>
      <w:jc w:val="both"/>
      <w:outlineLvl w:val="1"/>
    </w:pPr>
    <w:rPr>
      <w:sz w:val="28"/>
      <w:szCs w:val="28"/>
    </w:rPr>
  </w:style>
  <w:style w:type="paragraph" w:customStyle="1" w:styleId="fn1r">
    <w:name w:val="fn1r"/>
    <w:basedOn w:val="a"/>
    <w:rsid w:val="003B0138"/>
    <w:pPr>
      <w:spacing w:before="100" w:beforeAutospacing="1" w:after="100" w:afterAutospacing="1"/>
    </w:pPr>
  </w:style>
  <w:style w:type="paragraph" w:customStyle="1" w:styleId="fn2r">
    <w:name w:val="fn2r"/>
    <w:basedOn w:val="a"/>
    <w:rsid w:val="003B0138"/>
    <w:pPr>
      <w:spacing w:before="100" w:beforeAutospacing="1" w:after="100" w:afterAutospacing="1"/>
    </w:pPr>
  </w:style>
  <w:style w:type="paragraph" w:customStyle="1" w:styleId="stylet3">
    <w:name w:val="stylet3"/>
    <w:basedOn w:val="a"/>
    <w:rsid w:val="003B0138"/>
    <w:pPr>
      <w:spacing w:before="100" w:beforeAutospacing="1" w:after="100" w:afterAutospacing="1"/>
    </w:pPr>
  </w:style>
  <w:style w:type="paragraph" w:customStyle="1" w:styleId="Heading">
    <w:name w:val="Heading"/>
    <w:rsid w:val="003B0138"/>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link w:val="NoSpacingChar"/>
    <w:qFormat/>
    <w:rsid w:val="003B0138"/>
    <w:pPr>
      <w:spacing w:after="0" w:line="240" w:lineRule="auto"/>
    </w:pPr>
    <w:rPr>
      <w:rFonts w:ascii="Calibri" w:eastAsia="Times New Roman" w:hAnsi="Calibri" w:cs="Times New Roman"/>
    </w:rPr>
  </w:style>
  <w:style w:type="character" w:customStyle="1" w:styleId="52">
    <w:name w:val="Основной шрифт абзаца5"/>
    <w:rsid w:val="003B0138"/>
  </w:style>
  <w:style w:type="paragraph" w:customStyle="1" w:styleId="53">
    <w:name w:val="Название5"/>
    <w:basedOn w:val="a"/>
    <w:rsid w:val="003B0138"/>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3B0138"/>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3B0138"/>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3B0138"/>
    <w:pPr>
      <w:widowControl w:val="0"/>
      <w:suppressAutoHyphens/>
      <w:autoSpaceDE w:val="0"/>
    </w:pPr>
    <w:rPr>
      <w:rFonts w:ascii="Courier New" w:eastAsia="Courier New" w:hAnsi="Courier New" w:cs="Courier New"/>
      <w:sz w:val="20"/>
      <w:szCs w:val="20"/>
      <w:lang w:bidi="ru-RU"/>
    </w:rPr>
  </w:style>
  <w:style w:type="table" w:styleId="affff6">
    <w:name w:val="Table Elegant"/>
    <w:basedOn w:val="a2"/>
    <w:rsid w:val="003B013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3B0138"/>
    <w:pPr>
      <w:ind w:left="720"/>
    </w:pPr>
    <w:rPr>
      <w:rFonts w:eastAsia="Calibri"/>
    </w:rPr>
  </w:style>
  <w:style w:type="paragraph" w:customStyle="1" w:styleId="BodyTextIndent22">
    <w:name w:val="Body Text Indent 22"/>
    <w:basedOn w:val="a"/>
    <w:rsid w:val="003B0138"/>
    <w:pPr>
      <w:widowControl w:val="0"/>
      <w:ind w:firstLine="720"/>
      <w:jc w:val="both"/>
    </w:pPr>
    <w:rPr>
      <w:sz w:val="28"/>
      <w:szCs w:val="28"/>
    </w:rPr>
  </w:style>
  <w:style w:type="paragraph" w:customStyle="1" w:styleId="BodyText22">
    <w:name w:val="Body Text 22"/>
    <w:basedOn w:val="a"/>
    <w:rsid w:val="003B0138"/>
    <w:pPr>
      <w:widowControl w:val="0"/>
      <w:jc w:val="both"/>
    </w:pPr>
    <w:rPr>
      <w:b/>
      <w:bCs/>
      <w:sz w:val="28"/>
      <w:szCs w:val="28"/>
      <w:u w:val="single"/>
    </w:rPr>
  </w:style>
  <w:style w:type="paragraph" w:customStyle="1" w:styleId="BodyText31">
    <w:name w:val="Body Text 31"/>
    <w:basedOn w:val="a"/>
    <w:rsid w:val="003B0138"/>
    <w:pPr>
      <w:widowControl w:val="0"/>
      <w:jc w:val="both"/>
    </w:pPr>
    <w:rPr>
      <w:b/>
      <w:bCs/>
      <w:sz w:val="28"/>
      <w:szCs w:val="28"/>
    </w:rPr>
  </w:style>
  <w:style w:type="paragraph" w:customStyle="1" w:styleId="PlainText2">
    <w:name w:val="Plain Text2"/>
    <w:basedOn w:val="a"/>
    <w:rsid w:val="003B0138"/>
    <w:rPr>
      <w:rFonts w:ascii="Courier New" w:hAnsi="Courier New" w:cs="Courier New"/>
      <w:sz w:val="20"/>
      <w:szCs w:val="20"/>
    </w:rPr>
  </w:style>
  <w:style w:type="paragraph" w:customStyle="1" w:styleId="BodyTextIndent32">
    <w:name w:val="Body Text Indent 32"/>
    <w:basedOn w:val="a"/>
    <w:rsid w:val="003B0138"/>
    <w:pPr>
      <w:ind w:firstLine="426"/>
      <w:jc w:val="both"/>
    </w:pPr>
  </w:style>
  <w:style w:type="character" w:customStyle="1" w:styleId="Hyperlink1">
    <w:name w:val="Hyperlink1"/>
    <w:rsid w:val="003B0138"/>
    <w:rPr>
      <w:color w:val="0000FF"/>
      <w:u w:val="single"/>
    </w:rPr>
  </w:style>
  <w:style w:type="character" w:customStyle="1" w:styleId="55">
    <w:name w:val="Знак Знак5"/>
    <w:rsid w:val="003B0138"/>
    <w:rPr>
      <w:sz w:val="24"/>
    </w:rPr>
  </w:style>
  <w:style w:type="character" w:customStyle="1" w:styleId="blk">
    <w:name w:val="blk"/>
    <w:rsid w:val="003B0138"/>
  </w:style>
  <w:style w:type="paragraph" w:customStyle="1" w:styleId="western">
    <w:name w:val="western"/>
    <w:basedOn w:val="a"/>
    <w:rsid w:val="003B0138"/>
    <w:pPr>
      <w:spacing w:before="100" w:beforeAutospacing="1" w:after="100" w:afterAutospacing="1"/>
    </w:pPr>
  </w:style>
  <w:style w:type="paragraph" w:customStyle="1" w:styleId="BodyTextIndent23">
    <w:name w:val="Body Text Indent 23"/>
    <w:basedOn w:val="a"/>
    <w:rsid w:val="003B0138"/>
    <w:pPr>
      <w:widowControl w:val="0"/>
      <w:ind w:firstLine="720"/>
      <w:jc w:val="both"/>
    </w:pPr>
    <w:rPr>
      <w:sz w:val="28"/>
      <w:szCs w:val="20"/>
    </w:rPr>
  </w:style>
  <w:style w:type="paragraph" w:customStyle="1" w:styleId="BodyText23">
    <w:name w:val="Body Text 23"/>
    <w:basedOn w:val="a"/>
    <w:rsid w:val="003B0138"/>
    <w:pPr>
      <w:widowControl w:val="0"/>
      <w:jc w:val="both"/>
    </w:pPr>
    <w:rPr>
      <w:b/>
      <w:sz w:val="28"/>
      <w:szCs w:val="20"/>
      <w:u w:val="single"/>
    </w:rPr>
  </w:style>
  <w:style w:type="paragraph" w:customStyle="1" w:styleId="BodyText32">
    <w:name w:val="Body Text 32"/>
    <w:basedOn w:val="a"/>
    <w:rsid w:val="003B0138"/>
    <w:pPr>
      <w:widowControl w:val="0"/>
      <w:jc w:val="both"/>
    </w:pPr>
    <w:rPr>
      <w:b/>
      <w:sz w:val="28"/>
      <w:szCs w:val="20"/>
    </w:rPr>
  </w:style>
  <w:style w:type="paragraph" w:customStyle="1" w:styleId="PlainText3">
    <w:name w:val="Plain Text3"/>
    <w:basedOn w:val="a"/>
    <w:rsid w:val="003B0138"/>
    <w:rPr>
      <w:rFonts w:ascii="Courier New" w:hAnsi="Courier New"/>
      <w:sz w:val="20"/>
      <w:szCs w:val="20"/>
    </w:rPr>
  </w:style>
  <w:style w:type="paragraph" w:customStyle="1" w:styleId="BodyTextIndent33">
    <w:name w:val="Body Text Indent 33"/>
    <w:basedOn w:val="a"/>
    <w:rsid w:val="003B0138"/>
    <w:pPr>
      <w:ind w:firstLine="426"/>
      <w:jc w:val="both"/>
    </w:pPr>
    <w:rPr>
      <w:szCs w:val="20"/>
    </w:rPr>
  </w:style>
  <w:style w:type="character" w:customStyle="1" w:styleId="Hyperlink2">
    <w:name w:val="Hyperlink2"/>
    <w:rsid w:val="003B0138"/>
    <w:rPr>
      <w:color w:val="0000FF"/>
      <w:u w:val="single"/>
    </w:rPr>
  </w:style>
  <w:style w:type="table" w:styleId="-3">
    <w:name w:val="Table Web 3"/>
    <w:basedOn w:val="a2"/>
    <w:rsid w:val="003B013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3">
    <w:name w:val="Цитата 21"/>
    <w:basedOn w:val="a"/>
    <w:next w:val="a"/>
    <w:link w:val="QuoteChar"/>
    <w:rsid w:val="003B0138"/>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3"/>
    <w:locked/>
    <w:rsid w:val="003B0138"/>
    <w:rPr>
      <w:rFonts w:ascii="Calibri" w:eastAsia="Times New Roman" w:hAnsi="Calibri" w:cs="Calibri"/>
      <w:i/>
      <w:iCs/>
      <w:color w:val="000000"/>
    </w:rPr>
  </w:style>
  <w:style w:type="paragraph" w:customStyle="1" w:styleId="1f4">
    <w:name w:val="Знак Знак1 Знак Знак Знак Знак Знак Знак Знак Знак 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paragraph" w:customStyle="1" w:styleId="affff7">
    <w:name w:val="Знак Знак Знак Знак"/>
    <w:basedOn w:val="a"/>
    <w:uiPriority w:val="99"/>
    <w:rsid w:val="003B0138"/>
    <w:pPr>
      <w:spacing w:after="160" w:line="240" w:lineRule="exact"/>
    </w:pPr>
    <w:rPr>
      <w:rFonts w:ascii="Arial" w:hAnsi="Arial" w:cs="Arial"/>
      <w:sz w:val="20"/>
      <w:szCs w:val="20"/>
      <w:lang w:val="en-US" w:eastAsia="en-US"/>
    </w:rPr>
  </w:style>
  <w:style w:type="paragraph" w:customStyle="1" w:styleId="2c">
    <w:name w:val="Основной текст2"/>
    <w:rsid w:val="003B0138"/>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8">
    <w:name w:val="Обычный текст Знак"/>
    <w:basedOn w:val="a1"/>
    <w:link w:val="affff9"/>
    <w:locked/>
    <w:rsid w:val="003B0138"/>
    <w:rPr>
      <w:sz w:val="28"/>
      <w:szCs w:val="28"/>
    </w:rPr>
  </w:style>
  <w:style w:type="paragraph" w:customStyle="1" w:styleId="affff9">
    <w:name w:val="Обычный текст"/>
    <w:basedOn w:val="a"/>
    <w:link w:val="affff8"/>
    <w:rsid w:val="003B0138"/>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a">
    <w:name w:val="Заголовок Приложения"/>
    <w:basedOn w:val="2"/>
    <w:rsid w:val="003B0138"/>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5">
    <w:name w:val="Абзац Уровень 1"/>
    <w:basedOn w:val="affff9"/>
    <w:rsid w:val="003B0138"/>
    <w:pPr>
      <w:widowControl/>
      <w:tabs>
        <w:tab w:val="num" w:pos="1980"/>
      </w:tabs>
      <w:snapToGrid/>
      <w:ind w:left="1980" w:hanging="720"/>
    </w:pPr>
  </w:style>
  <w:style w:type="character" w:customStyle="1" w:styleId="2d">
    <w:name w:val="Абзац Уровень 2 Знак Знак Знак"/>
    <w:basedOn w:val="a1"/>
    <w:link w:val="2e"/>
    <w:locked/>
    <w:rsid w:val="003B0138"/>
    <w:rPr>
      <w:sz w:val="28"/>
      <w:szCs w:val="28"/>
    </w:rPr>
  </w:style>
  <w:style w:type="paragraph" w:customStyle="1" w:styleId="2e">
    <w:name w:val="Абзац Уровень 2 Знак Знак"/>
    <w:basedOn w:val="1f5"/>
    <w:link w:val="2d"/>
    <w:rsid w:val="003B0138"/>
    <w:pPr>
      <w:tabs>
        <w:tab w:val="clear" w:pos="1980"/>
        <w:tab w:val="num" w:pos="2520"/>
      </w:tabs>
      <w:spacing w:before="120"/>
      <w:ind w:left="2520"/>
    </w:pPr>
  </w:style>
  <w:style w:type="paragraph" w:customStyle="1" w:styleId="3a">
    <w:name w:val="Абзац Уровень 3"/>
    <w:basedOn w:val="1f5"/>
    <w:rsid w:val="003B0138"/>
    <w:pPr>
      <w:tabs>
        <w:tab w:val="clear" w:pos="1980"/>
        <w:tab w:val="num" w:pos="1260"/>
      </w:tabs>
      <w:ind w:left="1260" w:hanging="540"/>
    </w:pPr>
    <w:rPr>
      <w:lang w:eastAsia="ar-SA"/>
    </w:rPr>
  </w:style>
  <w:style w:type="paragraph" w:customStyle="1" w:styleId="44">
    <w:name w:val="Абзац Уровень 4"/>
    <w:basedOn w:val="1f5"/>
    <w:rsid w:val="003B0138"/>
    <w:pPr>
      <w:tabs>
        <w:tab w:val="clear" w:pos="1980"/>
        <w:tab w:val="num" w:pos="1260"/>
      </w:tabs>
      <w:ind w:left="1260" w:firstLine="0"/>
    </w:pPr>
  </w:style>
  <w:style w:type="paragraph" w:customStyle="1" w:styleId="lst">
    <w:name w:val="lst"/>
    <w:basedOn w:val="a"/>
    <w:rsid w:val="003B0138"/>
    <w:pPr>
      <w:autoSpaceDE w:val="0"/>
      <w:autoSpaceDN w:val="0"/>
      <w:adjustRightInd w:val="0"/>
      <w:spacing w:line="360" w:lineRule="auto"/>
      <w:jc w:val="both"/>
    </w:pPr>
    <w:rPr>
      <w:sz w:val="26"/>
      <w:szCs w:val="20"/>
    </w:rPr>
  </w:style>
  <w:style w:type="paragraph" w:customStyle="1" w:styleId="Style34">
    <w:name w:val="Style34"/>
    <w:basedOn w:val="a"/>
    <w:rsid w:val="003B0138"/>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6">
    <w:name w:val="Знак1 Знак Знак Знак"/>
    <w:basedOn w:val="a"/>
    <w:rsid w:val="003B0138"/>
    <w:pPr>
      <w:spacing w:after="60"/>
      <w:ind w:firstLine="709"/>
      <w:jc w:val="both"/>
    </w:pPr>
    <w:rPr>
      <w:rFonts w:ascii="Arial" w:hAnsi="Arial" w:cs="Arial"/>
      <w:bCs/>
    </w:rPr>
  </w:style>
  <w:style w:type="paragraph" w:customStyle="1" w:styleId="Postan">
    <w:name w:val="Postan"/>
    <w:basedOn w:val="a"/>
    <w:rsid w:val="003B0138"/>
    <w:pPr>
      <w:jc w:val="center"/>
    </w:pPr>
    <w:rPr>
      <w:sz w:val="28"/>
      <w:szCs w:val="20"/>
    </w:rPr>
  </w:style>
  <w:style w:type="character" w:customStyle="1" w:styleId="8pt">
    <w:name w:val="8pt"/>
    <w:basedOn w:val="a1"/>
    <w:rsid w:val="003B0138"/>
  </w:style>
  <w:style w:type="character" w:customStyle="1" w:styleId="8pt1">
    <w:name w:val="8pt1"/>
    <w:basedOn w:val="a1"/>
    <w:rsid w:val="003B0138"/>
  </w:style>
  <w:style w:type="paragraph" w:styleId="2f">
    <w:name w:val="toc 2"/>
    <w:basedOn w:val="affff9"/>
    <w:next w:val="a"/>
    <w:rsid w:val="003B0138"/>
    <w:pPr>
      <w:ind w:left="280"/>
    </w:pPr>
  </w:style>
  <w:style w:type="paragraph" w:styleId="2f0">
    <w:name w:val="Quote"/>
    <w:basedOn w:val="a"/>
    <w:next w:val="a"/>
    <w:link w:val="2f1"/>
    <w:uiPriority w:val="99"/>
    <w:qFormat/>
    <w:rsid w:val="003B0138"/>
    <w:rPr>
      <w:i/>
      <w:iCs/>
      <w:color w:val="000000"/>
    </w:rPr>
  </w:style>
  <w:style w:type="character" w:customStyle="1" w:styleId="2f1">
    <w:name w:val="Цитата 2 Знак"/>
    <w:basedOn w:val="a1"/>
    <w:link w:val="2f0"/>
    <w:uiPriority w:val="99"/>
    <w:rsid w:val="003B0138"/>
    <w:rPr>
      <w:rFonts w:ascii="Times New Roman" w:eastAsia="Times New Roman" w:hAnsi="Times New Roman" w:cs="Times New Roman"/>
      <w:i/>
      <w:iCs/>
      <w:color w:val="000000"/>
      <w:sz w:val="24"/>
      <w:szCs w:val="24"/>
      <w:lang w:eastAsia="ru-RU"/>
    </w:rPr>
  </w:style>
  <w:style w:type="paragraph" w:styleId="affffb">
    <w:name w:val="Intense Quote"/>
    <w:basedOn w:val="a"/>
    <w:next w:val="a"/>
    <w:link w:val="affffc"/>
    <w:uiPriority w:val="99"/>
    <w:qFormat/>
    <w:rsid w:val="003B0138"/>
    <w:pPr>
      <w:pBdr>
        <w:bottom w:val="single" w:sz="4" w:space="4" w:color="4F81BD"/>
      </w:pBdr>
      <w:spacing w:before="200" w:after="280"/>
      <w:ind w:left="936" w:right="936"/>
    </w:pPr>
    <w:rPr>
      <w:b/>
      <w:bCs/>
      <w:i/>
      <w:iCs/>
      <w:color w:val="4F81BD"/>
    </w:rPr>
  </w:style>
  <w:style w:type="character" w:customStyle="1" w:styleId="affffc">
    <w:name w:val="Выделенная цитата Знак"/>
    <w:basedOn w:val="a1"/>
    <w:link w:val="affffb"/>
    <w:uiPriority w:val="99"/>
    <w:rsid w:val="003B0138"/>
    <w:rPr>
      <w:rFonts w:ascii="Times New Roman" w:eastAsia="Times New Roman" w:hAnsi="Times New Roman" w:cs="Times New Roman"/>
      <w:b/>
      <w:bCs/>
      <w:i/>
      <w:iCs/>
      <w:color w:val="4F81BD"/>
      <w:sz w:val="24"/>
      <w:szCs w:val="24"/>
      <w:lang w:eastAsia="ru-RU"/>
    </w:rPr>
  </w:style>
  <w:style w:type="character" w:styleId="affffd">
    <w:name w:val="Subtle Emphasis"/>
    <w:basedOn w:val="a1"/>
    <w:uiPriority w:val="99"/>
    <w:qFormat/>
    <w:rsid w:val="003B0138"/>
    <w:rPr>
      <w:rFonts w:cs="Times New Roman"/>
      <w:i/>
      <w:color w:val="808080"/>
    </w:rPr>
  </w:style>
  <w:style w:type="character" w:styleId="affffe">
    <w:name w:val="Intense Emphasis"/>
    <w:basedOn w:val="a1"/>
    <w:uiPriority w:val="99"/>
    <w:qFormat/>
    <w:rsid w:val="003B0138"/>
    <w:rPr>
      <w:rFonts w:cs="Times New Roman"/>
      <w:b/>
      <w:i/>
      <w:color w:val="4F81BD"/>
    </w:rPr>
  </w:style>
  <w:style w:type="character" w:styleId="afffff">
    <w:name w:val="Book Title"/>
    <w:basedOn w:val="a1"/>
    <w:uiPriority w:val="99"/>
    <w:qFormat/>
    <w:rsid w:val="003B0138"/>
    <w:rPr>
      <w:rFonts w:cs="Times New Roman"/>
      <w:b/>
      <w:smallCaps/>
      <w:spacing w:val="5"/>
    </w:rPr>
  </w:style>
  <w:style w:type="paragraph" w:styleId="afffff0">
    <w:name w:val="TOC Heading"/>
    <w:basedOn w:val="1"/>
    <w:next w:val="a"/>
    <w:uiPriority w:val="99"/>
    <w:qFormat/>
    <w:rsid w:val="003B0138"/>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3B0138"/>
    <w:rPr>
      <w:rFonts w:cs="Times New Roman"/>
      <w:lang w:eastAsia="ar-SA" w:bidi="ar-SA"/>
    </w:rPr>
  </w:style>
  <w:style w:type="character" w:customStyle="1" w:styleId="NormalWebChar">
    <w:name w:val="Normal (Web) Char"/>
    <w:aliases w:val="Обычный (Web)1 Char,Обычный (веб)1 Char,Обычный (веб)11 Char"/>
    <w:locked/>
    <w:rsid w:val="003B0138"/>
    <w:rPr>
      <w:sz w:val="24"/>
    </w:rPr>
  </w:style>
  <w:style w:type="paragraph" w:customStyle="1" w:styleId="afffff1">
    <w:name w:val="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link w:val="1f2"/>
    <w:locked/>
    <w:rsid w:val="003B0138"/>
    <w:rPr>
      <w:rFonts w:ascii="Calibri" w:eastAsia="Times New Roman" w:hAnsi="Calibri" w:cs="Times New Roman"/>
    </w:rPr>
  </w:style>
  <w:style w:type="paragraph" w:customStyle="1" w:styleId="1f7">
    <w:name w:val="Выделенная цитата1"/>
    <w:basedOn w:val="a"/>
    <w:next w:val="a"/>
    <w:link w:val="IntenseQuoteChar"/>
    <w:rsid w:val="003B0138"/>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7"/>
    <w:locked/>
    <w:rsid w:val="003B0138"/>
    <w:rPr>
      <w:rFonts w:ascii="Calibri" w:eastAsia="Times New Roman" w:hAnsi="Calibri" w:cs="Times New Roman"/>
      <w:i/>
      <w:szCs w:val="20"/>
    </w:rPr>
  </w:style>
  <w:style w:type="paragraph" w:customStyle="1" w:styleId="2f2">
    <w:name w:val="Знак2 Знак Знак Знак Знак Знак"/>
    <w:basedOn w:val="a"/>
    <w:rsid w:val="003B0138"/>
    <w:pPr>
      <w:spacing w:after="160" w:line="240" w:lineRule="exact"/>
    </w:pPr>
    <w:rPr>
      <w:rFonts w:ascii="Verdana" w:hAnsi="Verdana"/>
      <w:sz w:val="20"/>
      <w:szCs w:val="20"/>
      <w:lang w:val="en-US" w:eastAsia="en-US"/>
    </w:rPr>
  </w:style>
  <w:style w:type="paragraph" w:customStyle="1" w:styleId="TableContents">
    <w:name w:val="Table Contents"/>
    <w:basedOn w:val="a"/>
    <w:rsid w:val="003B0138"/>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3B0138"/>
    <w:rPr>
      <w:b/>
      <w:sz w:val="28"/>
      <w:lang w:val="ru-RU" w:eastAsia="ru-RU" w:bidi="ar-SA"/>
    </w:rPr>
  </w:style>
  <w:style w:type="character" w:customStyle="1" w:styleId="Bodytext">
    <w:name w:val="Body text_"/>
    <w:basedOn w:val="a1"/>
    <w:link w:val="3b"/>
    <w:locked/>
    <w:rsid w:val="003B0138"/>
    <w:rPr>
      <w:sz w:val="26"/>
      <w:szCs w:val="26"/>
      <w:shd w:val="clear" w:color="auto" w:fill="FFFFFF"/>
    </w:rPr>
  </w:style>
  <w:style w:type="paragraph" w:customStyle="1" w:styleId="3b">
    <w:name w:val="Основной текст3"/>
    <w:basedOn w:val="a"/>
    <w:link w:val="Bodytext"/>
    <w:rsid w:val="003B0138"/>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3B0138"/>
    <w:pPr>
      <w:spacing w:before="100" w:beforeAutospacing="1" w:after="100" w:afterAutospacing="1"/>
    </w:pPr>
  </w:style>
  <w:style w:type="numbering" w:customStyle="1" w:styleId="1f8">
    <w:name w:val="Нет списка1"/>
    <w:next w:val="a3"/>
    <w:uiPriority w:val="99"/>
    <w:semiHidden/>
    <w:unhideWhenUsed/>
    <w:rsid w:val="003B0138"/>
  </w:style>
  <w:style w:type="paragraph" w:styleId="3c">
    <w:name w:val="List 3"/>
    <w:basedOn w:val="a"/>
    <w:rsid w:val="003B0138"/>
    <w:pPr>
      <w:ind w:left="849" w:hanging="283"/>
    </w:pPr>
    <w:rPr>
      <w:lang w:val="en-US" w:eastAsia="en-US"/>
    </w:rPr>
  </w:style>
  <w:style w:type="paragraph" w:customStyle="1" w:styleId="2f3">
    <w:name w:val="Выделенная цитата2"/>
    <w:basedOn w:val="a"/>
    <w:next w:val="a"/>
    <w:rsid w:val="003B013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9">
    <w:name w:val="Слабое выделение1"/>
    <w:rsid w:val="003B0138"/>
    <w:rPr>
      <w:i/>
      <w:color w:val="5A5A5A"/>
    </w:rPr>
  </w:style>
  <w:style w:type="character" w:customStyle="1" w:styleId="1fa">
    <w:name w:val="Сильное выделение1"/>
    <w:rsid w:val="003B0138"/>
    <w:rPr>
      <w:b/>
      <w:i/>
      <w:color w:val="4F81BD"/>
      <w:sz w:val="22"/>
    </w:rPr>
  </w:style>
  <w:style w:type="character" w:customStyle="1" w:styleId="1fb">
    <w:name w:val="Слабая ссылка1"/>
    <w:rsid w:val="003B0138"/>
    <w:rPr>
      <w:color w:val="auto"/>
      <w:u w:val="single" w:color="9BBB59"/>
    </w:rPr>
  </w:style>
  <w:style w:type="character" w:customStyle="1" w:styleId="1fc">
    <w:name w:val="Сильная ссылка1"/>
    <w:rsid w:val="003B0138"/>
    <w:rPr>
      <w:rFonts w:cs="Times New Roman"/>
      <w:b/>
      <w:bCs/>
      <w:color w:val="76923C"/>
      <w:u w:val="single" w:color="9BBB59"/>
    </w:rPr>
  </w:style>
  <w:style w:type="character" w:customStyle="1" w:styleId="1fd">
    <w:name w:val="Название книги1"/>
    <w:rsid w:val="003B0138"/>
    <w:rPr>
      <w:rFonts w:ascii="Cambria" w:hAnsi="Cambria" w:cs="Times New Roman"/>
      <w:b/>
      <w:bCs/>
      <w:i/>
      <w:iCs/>
      <w:color w:val="auto"/>
    </w:rPr>
  </w:style>
  <w:style w:type="paragraph" w:customStyle="1" w:styleId="1fe">
    <w:name w:val="Заголовок оглавления1"/>
    <w:basedOn w:val="1"/>
    <w:next w:val="a"/>
    <w:rsid w:val="003B0138"/>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3B0138"/>
  </w:style>
  <w:style w:type="character" w:customStyle="1" w:styleId="WW8Num1ztrue">
    <w:name w:val="WW8Num1ztrue"/>
    <w:rsid w:val="003B0138"/>
  </w:style>
  <w:style w:type="character" w:customStyle="1" w:styleId="WW-WW8Num1ztrue">
    <w:name w:val="WW-WW8Num1ztrue"/>
    <w:rsid w:val="003B0138"/>
  </w:style>
  <w:style w:type="character" w:customStyle="1" w:styleId="WW-WW8Num1ztrue1">
    <w:name w:val="WW-WW8Num1ztrue1"/>
    <w:rsid w:val="003B0138"/>
  </w:style>
  <w:style w:type="character" w:customStyle="1" w:styleId="WW-WW8Num1ztrue12">
    <w:name w:val="WW-WW8Num1ztrue12"/>
    <w:rsid w:val="003B0138"/>
  </w:style>
  <w:style w:type="character" w:customStyle="1" w:styleId="WW-WW8Num1ztrue123">
    <w:name w:val="WW-WW8Num1ztrue123"/>
    <w:rsid w:val="003B0138"/>
  </w:style>
  <w:style w:type="character" w:customStyle="1" w:styleId="WW-WW8Num1ztrue1234">
    <w:name w:val="WW-WW8Num1ztrue1234"/>
    <w:rsid w:val="003B0138"/>
  </w:style>
  <w:style w:type="character" w:customStyle="1" w:styleId="WW-WW8Num1ztrue12345">
    <w:name w:val="WW-WW8Num1ztrue12345"/>
    <w:rsid w:val="003B0138"/>
  </w:style>
  <w:style w:type="character" w:customStyle="1" w:styleId="WW-WW8Num1ztrue123456">
    <w:name w:val="WW-WW8Num1ztrue123456"/>
    <w:rsid w:val="003B0138"/>
  </w:style>
  <w:style w:type="character" w:customStyle="1" w:styleId="WW-WW8Num1ztrue1234567">
    <w:name w:val="WW-WW8Num1ztrue1234567"/>
    <w:rsid w:val="003B0138"/>
  </w:style>
  <w:style w:type="character" w:customStyle="1" w:styleId="WW-WW8Num1ztrue11">
    <w:name w:val="WW-WW8Num1ztrue11"/>
    <w:rsid w:val="003B0138"/>
  </w:style>
  <w:style w:type="character" w:customStyle="1" w:styleId="WW-WW8Num1ztrue121">
    <w:name w:val="WW-WW8Num1ztrue121"/>
    <w:rsid w:val="003B0138"/>
  </w:style>
  <w:style w:type="character" w:customStyle="1" w:styleId="WW-WW8Num1ztrue1231">
    <w:name w:val="WW-WW8Num1ztrue1231"/>
    <w:rsid w:val="003B0138"/>
  </w:style>
  <w:style w:type="character" w:customStyle="1" w:styleId="WW-WW8Num1ztrue12341">
    <w:name w:val="WW-WW8Num1ztrue12341"/>
    <w:rsid w:val="003B0138"/>
  </w:style>
  <w:style w:type="character" w:customStyle="1" w:styleId="WW-WW8Num1ztrue123451">
    <w:name w:val="WW-WW8Num1ztrue123451"/>
    <w:rsid w:val="003B0138"/>
  </w:style>
  <w:style w:type="character" w:customStyle="1" w:styleId="WW-WW8Num1ztrue1234561">
    <w:name w:val="WW-WW8Num1ztrue1234561"/>
    <w:rsid w:val="003B0138"/>
  </w:style>
  <w:style w:type="character" w:customStyle="1" w:styleId="WW-WW8Num1ztrue12345671">
    <w:name w:val="WW-WW8Num1ztrue12345671"/>
    <w:rsid w:val="003B0138"/>
  </w:style>
  <w:style w:type="character" w:customStyle="1" w:styleId="WW-WW8Num1ztrue111">
    <w:name w:val="WW-WW8Num1ztrue111"/>
    <w:rsid w:val="003B0138"/>
  </w:style>
  <w:style w:type="character" w:customStyle="1" w:styleId="WW-WW8Num1ztrue1211">
    <w:name w:val="WW-WW8Num1ztrue1211"/>
    <w:rsid w:val="003B0138"/>
  </w:style>
  <w:style w:type="character" w:customStyle="1" w:styleId="WW-WW8Num1ztrue12311">
    <w:name w:val="WW-WW8Num1ztrue12311"/>
    <w:rsid w:val="003B0138"/>
  </w:style>
  <w:style w:type="character" w:customStyle="1" w:styleId="WW-WW8Num1ztrue123411">
    <w:name w:val="WW-WW8Num1ztrue123411"/>
    <w:rsid w:val="003B0138"/>
  </w:style>
  <w:style w:type="character" w:customStyle="1" w:styleId="WW-WW8Num1ztrue1234511">
    <w:name w:val="WW-WW8Num1ztrue1234511"/>
    <w:rsid w:val="003B0138"/>
  </w:style>
  <w:style w:type="character" w:customStyle="1" w:styleId="WW-WW8Num1ztrue12345611">
    <w:name w:val="WW-WW8Num1ztrue12345611"/>
    <w:rsid w:val="003B0138"/>
  </w:style>
  <w:style w:type="character" w:customStyle="1" w:styleId="WW-WW8Num1ztrue123456711">
    <w:name w:val="WW-WW8Num1ztrue123456711"/>
    <w:rsid w:val="003B0138"/>
  </w:style>
  <w:style w:type="character" w:customStyle="1" w:styleId="WW-WW8Num1ztrue1111">
    <w:name w:val="WW-WW8Num1ztrue1111"/>
    <w:rsid w:val="003B0138"/>
  </w:style>
  <w:style w:type="character" w:customStyle="1" w:styleId="WW-WW8Num1ztrue12111">
    <w:name w:val="WW-WW8Num1ztrue12111"/>
    <w:rsid w:val="003B0138"/>
  </w:style>
  <w:style w:type="character" w:customStyle="1" w:styleId="WW-WW8Num1ztrue123111">
    <w:name w:val="WW-WW8Num1ztrue123111"/>
    <w:rsid w:val="003B0138"/>
  </w:style>
  <w:style w:type="character" w:customStyle="1" w:styleId="WW-WW8Num1ztrue1234111">
    <w:name w:val="WW-WW8Num1ztrue1234111"/>
    <w:rsid w:val="003B0138"/>
  </w:style>
  <w:style w:type="character" w:customStyle="1" w:styleId="WW-WW8Num1ztrue12345111">
    <w:name w:val="WW-WW8Num1ztrue12345111"/>
    <w:rsid w:val="003B0138"/>
  </w:style>
  <w:style w:type="character" w:customStyle="1" w:styleId="WW-WW8Num1ztrue123456111">
    <w:name w:val="WW-WW8Num1ztrue123456111"/>
    <w:rsid w:val="003B0138"/>
  </w:style>
  <w:style w:type="character" w:customStyle="1" w:styleId="WW-WW8Num1ztrue1234567111">
    <w:name w:val="WW-WW8Num1ztrue1234567111"/>
    <w:rsid w:val="003B0138"/>
  </w:style>
  <w:style w:type="character" w:customStyle="1" w:styleId="WW-WW8Num1ztrue11111">
    <w:name w:val="WW-WW8Num1ztrue11111"/>
    <w:rsid w:val="003B0138"/>
  </w:style>
  <w:style w:type="character" w:customStyle="1" w:styleId="WW-WW8Num1ztrue121111">
    <w:name w:val="WW-WW8Num1ztrue121111"/>
    <w:rsid w:val="003B0138"/>
  </w:style>
  <w:style w:type="character" w:customStyle="1" w:styleId="WW-WW8Num1ztrue1231111">
    <w:name w:val="WW-WW8Num1ztrue1231111"/>
    <w:rsid w:val="003B0138"/>
  </w:style>
  <w:style w:type="character" w:customStyle="1" w:styleId="WW-WW8Num1ztrue12341111">
    <w:name w:val="WW-WW8Num1ztrue12341111"/>
    <w:rsid w:val="003B0138"/>
  </w:style>
  <w:style w:type="character" w:customStyle="1" w:styleId="WW-WW8Num1ztrue123451111">
    <w:name w:val="WW-WW8Num1ztrue123451111"/>
    <w:rsid w:val="003B0138"/>
  </w:style>
  <w:style w:type="character" w:customStyle="1" w:styleId="WW-WW8Num1ztrue1234561111">
    <w:name w:val="WW-WW8Num1ztrue1234561111"/>
    <w:rsid w:val="003B0138"/>
  </w:style>
  <w:style w:type="character" w:customStyle="1" w:styleId="WW-WW8Num1ztrue12345671111">
    <w:name w:val="WW-WW8Num1ztrue12345671111"/>
    <w:rsid w:val="003B0138"/>
  </w:style>
  <w:style w:type="character" w:customStyle="1" w:styleId="WW-WW8Num1ztrue111111">
    <w:name w:val="WW-WW8Num1ztrue111111"/>
    <w:rsid w:val="003B0138"/>
  </w:style>
  <w:style w:type="character" w:customStyle="1" w:styleId="WW-WW8Num1ztrue1211111">
    <w:name w:val="WW-WW8Num1ztrue1211111"/>
    <w:rsid w:val="003B0138"/>
  </w:style>
  <w:style w:type="character" w:customStyle="1" w:styleId="WW-WW8Num1ztrue12311111">
    <w:name w:val="WW-WW8Num1ztrue12311111"/>
    <w:rsid w:val="003B0138"/>
  </w:style>
  <w:style w:type="character" w:customStyle="1" w:styleId="WW-WW8Num1ztrue123411111">
    <w:name w:val="WW-WW8Num1ztrue123411111"/>
    <w:rsid w:val="003B0138"/>
  </w:style>
  <w:style w:type="character" w:customStyle="1" w:styleId="WW-WW8Num1ztrue1234511111">
    <w:name w:val="WW-WW8Num1ztrue1234511111"/>
    <w:rsid w:val="003B0138"/>
  </w:style>
  <w:style w:type="character" w:customStyle="1" w:styleId="WW-WW8Num1ztrue12345611111">
    <w:name w:val="WW-WW8Num1ztrue12345611111"/>
    <w:rsid w:val="003B0138"/>
  </w:style>
  <w:style w:type="paragraph" w:customStyle="1" w:styleId="313">
    <w:name w:val="Список 31"/>
    <w:basedOn w:val="a"/>
    <w:rsid w:val="003B0138"/>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3B0138"/>
    <w:rPr>
      <w:sz w:val="28"/>
      <w:szCs w:val="28"/>
      <w:shd w:val="clear" w:color="auto" w:fill="FFFFFF"/>
    </w:rPr>
  </w:style>
  <w:style w:type="character" w:customStyle="1" w:styleId="Bodytext3">
    <w:name w:val="Body text (3)_"/>
    <w:basedOn w:val="a1"/>
    <w:link w:val="Bodytext30"/>
    <w:rsid w:val="003B0138"/>
    <w:rPr>
      <w:sz w:val="18"/>
      <w:szCs w:val="18"/>
      <w:shd w:val="clear" w:color="auto" w:fill="FFFFFF"/>
    </w:rPr>
  </w:style>
  <w:style w:type="character" w:customStyle="1" w:styleId="Heading1">
    <w:name w:val="Heading #1_"/>
    <w:basedOn w:val="a1"/>
    <w:link w:val="Heading10"/>
    <w:rsid w:val="003B0138"/>
    <w:rPr>
      <w:b/>
      <w:bCs/>
      <w:spacing w:val="-10"/>
      <w:sz w:val="54"/>
      <w:szCs w:val="54"/>
      <w:shd w:val="clear" w:color="auto" w:fill="FFFFFF"/>
    </w:rPr>
  </w:style>
  <w:style w:type="character" w:customStyle="1" w:styleId="Heading2">
    <w:name w:val="Heading #2_"/>
    <w:basedOn w:val="a1"/>
    <w:link w:val="Heading20"/>
    <w:rsid w:val="003B0138"/>
    <w:rPr>
      <w:b/>
      <w:bCs/>
      <w:sz w:val="36"/>
      <w:szCs w:val="36"/>
      <w:shd w:val="clear" w:color="auto" w:fill="FFFFFF"/>
    </w:rPr>
  </w:style>
  <w:style w:type="character" w:customStyle="1" w:styleId="Bodytext4">
    <w:name w:val="Body text (4)_"/>
    <w:basedOn w:val="a1"/>
    <w:link w:val="Bodytext40"/>
    <w:rsid w:val="003B0138"/>
    <w:rPr>
      <w:b/>
      <w:bCs/>
      <w:sz w:val="32"/>
      <w:szCs w:val="32"/>
      <w:shd w:val="clear" w:color="auto" w:fill="FFFFFF"/>
    </w:rPr>
  </w:style>
  <w:style w:type="paragraph" w:customStyle="1" w:styleId="Bodytext20">
    <w:name w:val="Body text (2)"/>
    <w:basedOn w:val="a"/>
    <w:link w:val="Bodytext2"/>
    <w:rsid w:val="003B0138"/>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3B0138"/>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3B0138"/>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3B0138"/>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3B0138"/>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3B0138"/>
    <w:rPr>
      <w:b/>
      <w:bCs/>
      <w:color w:val="000000"/>
      <w:w w:val="100"/>
      <w:position w:val="0"/>
      <w:sz w:val="28"/>
      <w:szCs w:val="28"/>
      <w:shd w:val="clear" w:color="auto" w:fill="FFFFFF"/>
      <w:lang w:val="ru-RU" w:eastAsia="ru-RU" w:bidi="ru-RU"/>
    </w:rPr>
  </w:style>
  <w:style w:type="character" w:customStyle="1" w:styleId="Bodytext328pt">
    <w:name w:val="Body text (3) + 28 pt"/>
    <w:aliases w:val="Spacing 0 pt"/>
    <w:basedOn w:val="Bodytext3"/>
    <w:rsid w:val="003B0138"/>
    <w:rPr>
      <w:b/>
      <w:bCs/>
      <w:color w:val="000000"/>
      <w:spacing w:val="-10"/>
      <w:w w:val="100"/>
      <w:position w:val="0"/>
      <w:sz w:val="52"/>
      <w:szCs w:val="52"/>
      <w:shd w:val="clear" w:color="auto" w:fill="FFFFFF"/>
      <w:lang w:val="ru-RU" w:eastAsia="ru-RU" w:bidi="ru-RU"/>
    </w:rPr>
  </w:style>
  <w:style w:type="paragraph" w:customStyle="1" w:styleId="afffff2">
    <w:name w:val="Стиль"/>
    <w:uiPriority w:val="99"/>
    <w:qFormat/>
    <w:rsid w:val="003B0138"/>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3B0138"/>
  </w:style>
  <w:style w:type="character" w:customStyle="1" w:styleId="detail-news-title">
    <w:name w:val="detail-news-title"/>
    <w:basedOn w:val="a1"/>
    <w:rsid w:val="003B0138"/>
  </w:style>
  <w:style w:type="paragraph" w:customStyle="1" w:styleId="p10">
    <w:name w:val="p10"/>
    <w:basedOn w:val="a"/>
    <w:rsid w:val="003B0138"/>
    <w:pPr>
      <w:spacing w:before="100" w:beforeAutospacing="1" w:after="100" w:afterAutospacing="1"/>
    </w:pPr>
  </w:style>
  <w:style w:type="character" w:customStyle="1" w:styleId="aff8">
    <w:name w:val="Без интервала Знак"/>
    <w:link w:val="aff7"/>
    <w:uiPriority w:val="99"/>
    <w:qFormat/>
    <w:rsid w:val="003B0138"/>
    <w:rPr>
      <w:rFonts w:ascii="Calibri" w:eastAsia="Times New Roman" w:hAnsi="Calibri" w:cs="Times New Roman"/>
      <w:lang w:eastAsia="ru-RU"/>
    </w:rPr>
  </w:style>
  <w:style w:type="character" w:customStyle="1" w:styleId="1ff">
    <w:name w:val="Номер страницы1"/>
    <w:basedOn w:val="52"/>
    <w:rsid w:val="003B0138"/>
  </w:style>
  <w:style w:type="character" w:customStyle="1" w:styleId="afffff3">
    <w:name w:val="Текст концевой сноски Знак"/>
    <w:rsid w:val="003B0138"/>
    <w:rPr>
      <w:rFonts w:ascii="Times New Roman" w:eastAsia="Times New Roman" w:hAnsi="Times New Roman" w:cs="Times New Roman"/>
      <w:sz w:val="20"/>
      <w:szCs w:val="20"/>
      <w:lang w:eastAsia="ru-RU"/>
    </w:rPr>
  </w:style>
  <w:style w:type="character" w:customStyle="1" w:styleId="1ff0">
    <w:name w:val="Знак концевой сноски1"/>
    <w:rsid w:val="003B0138"/>
    <w:rPr>
      <w:vertAlign w:val="superscript"/>
    </w:rPr>
  </w:style>
  <w:style w:type="character" w:customStyle="1" w:styleId="1ff1">
    <w:name w:val="Знак сноски1"/>
    <w:rsid w:val="003B0138"/>
    <w:rPr>
      <w:vertAlign w:val="superscript"/>
    </w:rPr>
  </w:style>
  <w:style w:type="character" w:customStyle="1" w:styleId="1ff2">
    <w:name w:val="Просмотренная гиперссылка1"/>
    <w:rsid w:val="003B0138"/>
    <w:rPr>
      <w:color w:val="800080"/>
      <w:u w:val="single"/>
    </w:rPr>
  </w:style>
  <w:style w:type="character" w:customStyle="1" w:styleId="r">
    <w:name w:val="r"/>
    <w:basedOn w:val="52"/>
    <w:rsid w:val="003B0138"/>
  </w:style>
  <w:style w:type="character" w:customStyle="1" w:styleId="ep">
    <w:name w:val="ep"/>
    <w:basedOn w:val="52"/>
    <w:rsid w:val="003B0138"/>
  </w:style>
  <w:style w:type="character" w:customStyle="1" w:styleId="afffff4">
    <w:name w:val="Символ сноски"/>
    <w:rsid w:val="003B0138"/>
  </w:style>
  <w:style w:type="character" w:styleId="afffff5">
    <w:name w:val="endnote reference"/>
    <w:rsid w:val="003B0138"/>
    <w:rPr>
      <w:vertAlign w:val="superscript"/>
    </w:rPr>
  </w:style>
  <w:style w:type="character" w:customStyle="1" w:styleId="afffff6">
    <w:name w:val="Символы концевой сноски"/>
    <w:rsid w:val="003B0138"/>
  </w:style>
  <w:style w:type="paragraph" w:customStyle="1" w:styleId="1ff3">
    <w:name w:val="Схема документа1"/>
    <w:basedOn w:val="a"/>
    <w:rsid w:val="003B0138"/>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3B0138"/>
    <w:pPr>
      <w:suppressAutoHyphens/>
      <w:spacing w:before="280" w:after="280"/>
    </w:pPr>
    <w:rPr>
      <w:kern w:val="1"/>
    </w:rPr>
  </w:style>
  <w:style w:type="paragraph" w:customStyle="1" w:styleId="1ff4">
    <w:name w:val="Текст выноски1"/>
    <w:basedOn w:val="a"/>
    <w:rsid w:val="003B0138"/>
    <w:pPr>
      <w:suppressAutoHyphens/>
    </w:pPr>
    <w:rPr>
      <w:rFonts w:ascii="Tahoma" w:hAnsi="Tahoma" w:cs="Tahoma"/>
      <w:kern w:val="1"/>
      <w:sz w:val="16"/>
      <w:szCs w:val="16"/>
    </w:rPr>
  </w:style>
  <w:style w:type="paragraph" w:styleId="afffff7">
    <w:name w:val="toa heading"/>
    <w:basedOn w:val="1"/>
    <w:rsid w:val="003B0138"/>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3B0138"/>
    <w:pPr>
      <w:suppressAutoHyphens/>
      <w:spacing w:after="100"/>
      <w:ind w:left="720"/>
      <w:jc w:val="both"/>
    </w:pPr>
    <w:rPr>
      <w:kern w:val="1"/>
      <w:sz w:val="28"/>
    </w:rPr>
  </w:style>
  <w:style w:type="paragraph" w:styleId="56">
    <w:name w:val="toc 5"/>
    <w:basedOn w:val="a"/>
    <w:rsid w:val="003B0138"/>
    <w:pPr>
      <w:suppressAutoHyphens/>
      <w:spacing w:after="100" w:line="276" w:lineRule="auto"/>
      <w:ind w:left="880"/>
    </w:pPr>
    <w:rPr>
      <w:rFonts w:ascii="Calibri" w:hAnsi="Calibri" w:cs="font77"/>
      <w:kern w:val="1"/>
      <w:sz w:val="22"/>
      <w:szCs w:val="22"/>
    </w:rPr>
  </w:style>
  <w:style w:type="paragraph" w:styleId="61">
    <w:name w:val="toc 6"/>
    <w:basedOn w:val="a"/>
    <w:rsid w:val="003B0138"/>
    <w:pPr>
      <w:suppressAutoHyphens/>
      <w:spacing w:after="100" w:line="276" w:lineRule="auto"/>
      <w:ind w:left="1100"/>
    </w:pPr>
    <w:rPr>
      <w:rFonts w:ascii="Calibri" w:hAnsi="Calibri" w:cs="font77"/>
      <w:kern w:val="1"/>
      <w:sz w:val="22"/>
      <w:szCs w:val="22"/>
    </w:rPr>
  </w:style>
  <w:style w:type="paragraph" w:styleId="71">
    <w:name w:val="toc 7"/>
    <w:basedOn w:val="a"/>
    <w:rsid w:val="003B0138"/>
    <w:pPr>
      <w:suppressAutoHyphens/>
      <w:spacing w:after="100" w:line="276" w:lineRule="auto"/>
      <w:ind w:left="1320"/>
    </w:pPr>
    <w:rPr>
      <w:rFonts w:ascii="Calibri" w:hAnsi="Calibri" w:cs="font77"/>
      <w:kern w:val="1"/>
      <w:sz w:val="22"/>
      <w:szCs w:val="22"/>
    </w:rPr>
  </w:style>
  <w:style w:type="paragraph" w:styleId="81">
    <w:name w:val="toc 8"/>
    <w:basedOn w:val="a"/>
    <w:rsid w:val="003B0138"/>
    <w:pPr>
      <w:suppressAutoHyphens/>
      <w:spacing w:after="100" w:line="276" w:lineRule="auto"/>
      <w:ind w:left="1540"/>
    </w:pPr>
    <w:rPr>
      <w:rFonts w:ascii="Calibri" w:hAnsi="Calibri" w:cs="font77"/>
      <w:kern w:val="1"/>
      <w:sz w:val="22"/>
      <w:szCs w:val="22"/>
    </w:rPr>
  </w:style>
  <w:style w:type="paragraph" w:styleId="92">
    <w:name w:val="toc 9"/>
    <w:basedOn w:val="a"/>
    <w:rsid w:val="003B0138"/>
    <w:pPr>
      <w:suppressAutoHyphens/>
      <w:spacing w:after="100" w:line="276" w:lineRule="auto"/>
      <w:ind w:left="1760"/>
    </w:pPr>
    <w:rPr>
      <w:rFonts w:ascii="Calibri" w:hAnsi="Calibri" w:cs="font77"/>
      <w:kern w:val="1"/>
      <w:sz w:val="22"/>
      <w:szCs w:val="22"/>
    </w:rPr>
  </w:style>
  <w:style w:type="paragraph" w:customStyle="1" w:styleId="1ff5">
    <w:name w:val="Текст концевой сноски1"/>
    <w:basedOn w:val="a"/>
    <w:rsid w:val="003B0138"/>
    <w:pPr>
      <w:suppressAutoHyphens/>
    </w:pPr>
    <w:rPr>
      <w:kern w:val="1"/>
      <w:sz w:val="20"/>
      <w:szCs w:val="20"/>
    </w:rPr>
  </w:style>
  <w:style w:type="paragraph" w:customStyle="1" w:styleId="1ff6">
    <w:name w:val="Текст сноски1"/>
    <w:basedOn w:val="a"/>
    <w:rsid w:val="003B0138"/>
    <w:pPr>
      <w:suppressAutoHyphens/>
    </w:pPr>
    <w:rPr>
      <w:kern w:val="1"/>
      <w:sz w:val="20"/>
      <w:szCs w:val="20"/>
    </w:rPr>
  </w:style>
  <w:style w:type="paragraph" w:customStyle="1" w:styleId="2f4">
    <w:name w:val="Обычный (веб)2"/>
    <w:basedOn w:val="a"/>
    <w:rsid w:val="003B0138"/>
    <w:pPr>
      <w:suppressAutoHyphens/>
      <w:spacing w:before="280" w:after="280"/>
    </w:pPr>
    <w:rPr>
      <w:kern w:val="1"/>
    </w:rPr>
  </w:style>
  <w:style w:type="paragraph" w:customStyle="1" w:styleId="1ff7">
    <w:name w:val="Название объекта1"/>
    <w:basedOn w:val="a"/>
    <w:rsid w:val="003B0138"/>
    <w:pPr>
      <w:suppressAutoHyphens/>
      <w:spacing w:after="200"/>
    </w:pPr>
    <w:rPr>
      <w:b/>
      <w:bCs/>
      <w:color w:val="4F81BD"/>
      <w:kern w:val="1"/>
      <w:sz w:val="18"/>
      <w:szCs w:val="18"/>
    </w:rPr>
  </w:style>
  <w:style w:type="character" w:customStyle="1" w:styleId="1ff8">
    <w:name w:val="Текст выноски Знак1"/>
    <w:uiPriority w:val="99"/>
    <w:semiHidden/>
    <w:rsid w:val="003B0138"/>
    <w:rPr>
      <w:rFonts w:ascii="Tahoma" w:hAnsi="Tahoma" w:cs="Tahoma"/>
      <w:kern w:val="1"/>
      <w:sz w:val="16"/>
      <w:szCs w:val="16"/>
    </w:rPr>
  </w:style>
  <w:style w:type="character" w:customStyle="1" w:styleId="s3">
    <w:name w:val="s3"/>
    <w:basedOn w:val="a1"/>
    <w:rsid w:val="003B0138"/>
  </w:style>
  <w:style w:type="character" w:customStyle="1" w:styleId="s4">
    <w:name w:val="s4"/>
    <w:basedOn w:val="a1"/>
    <w:rsid w:val="003B0138"/>
  </w:style>
  <w:style w:type="table" w:customStyle="1" w:styleId="1ff9">
    <w:name w:val="Сетка таблицы1"/>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3B0138"/>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3B0138"/>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3B0138"/>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3B0138"/>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3B01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3B0138"/>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3B0138"/>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3B0138"/>
    <w:pPr>
      <w:spacing w:before="100" w:beforeAutospacing="1" w:after="100" w:afterAutospacing="1"/>
    </w:pPr>
    <w:rPr>
      <w:sz w:val="18"/>
      <w:szCs w:val="18"/>
    </w:rPr>
  </w:style>
  <w:style w:type="paragraph" w:customStyle="1" w:styleId="xl79">
    <w:name w:val="xl79"/>
    <w:basedOn w:val="a"/>
    <w:rsid w:val="003B0138"/>
    <w:pPr>
      <w:spacing w:before="100" w:beforeAutospacing="1" w:after="100" w:afterAutospacing="1"/>
      <w:jc w:val="right"/>
    </w:pPr>
  </w:style>
  <w:style w:type="paragraph" w:customStyle="1" w:styleId="xl80">
    <w:name w:val="xl80"/>
    <w:basedOn w:val="a"/>
    <w:rsid w:val="003B0138"/>
    <w:pPr>
      <w:spacing w:before="100" w:beforeAutospacing="1" w:after="100" w:afterAutospacing="1"/>
      <w:jc w:val="right"/>
    </w:pPr>
  </w:style>
  <w:style w:type="paragraph" w:customStyle="1" w:styleId="xl81">
    <w:name w:val="xl81"/>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3B0138"/>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3B0138"/>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3B0138"/>
    <w:pPr>
      <w:spacing w:before="100" w:beforeAutospacing="1" w:after="100" w:afterAutospacing="1"/>
    </w:pPr>
    <w:rPr>
      <w:sz w:val="18"/>
      <w:szCs w:val="18"/>
    </w:rPr>
  </w:style>
  <w:style w:type="paragraph" w:customStyle="1" w:styleId="xl88">
    <w:name w:val="xl88"/>
    <w:basedOn w:val="a"/>
    <w:rsid w:val="003B01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3B0138"/>
    <w:pPr>
      <w:spacing w:before="100" w:beforeAutospacing="1" w:after="100" w:afterAutospacing="1"/>
      <w:jc w:val="center"/>
    </w:pPr>
    <w:rPr>
      <w:b/>
      <w:bCs/>
    </w:rPr>
  </w:style>
  <w:style w:type="paragraph" w:customStyle="1" w:styleId="xl90">
    <w:name w:val="xl90"/>
    <w:basedOn w:val="a"/>
    <w:rsid w:val="003B0138"/>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3B0138"/>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3B0138"/>
    <w:pPr>
      <w:spacing w:before="100" w:beforeAutospacing="1" w:after="100" w:afterAutospacing="1"/>
    </w:pPr>
    <w:rPr>
      <w:sz w:val="18"/>
      <w:szCs w:val="18"/>
    </w:rPr>
  </w:style>
  <w:style w:type="paragraph" w:customStyle="1" w:styleId="xl93">
    <w:name w:val="xl93"/>
    <w:basedOn w:val="a"/>
    <w:rsid w:val="003B0138"/>
    <w:pPr>
      <w:spacing w:before="100" w:beforeAutospacing="1" w:after="100" w:afterAutospacing="1"/>
      <w:jc w:val="center"/>
    </w:pPr>
    <w:rPr>
      <w:b/>
      <w:bCs/>
    </w:rPr>
  </w:style>
  <w:style w:type="paragraph" w:customStyle="1" w:styleId="xl94">
    <w:name w:val="xl94"/>
    <w:basedOn w:val="a"/>
    <w:rsid w:val="003B0138"/>
    <w:pPr>
      <w:spacing w:before="100" w:beforeAutospacing="1" w:after="100" w:afterAutospacing="1"/>
    </w:pPr>
    <w:rPr>
      <w:sz w:val="18"/>
      <w:szCs w:val="18"/>
    </w:rPr>
  </w:style>
  <w:style w:type="numbering" w:customStyle="1" w:styleId="110">
    <w:name w:val="Нет списка11"/>
    <w:next w:val="a3"/>
    <w:uiPriority w:val="99"/>
    <w:semiHidden/>
    <w:unhideWhenUsed/>
    <w:rsid w:val="003B0138"/>
  </w:style>
  <w:style w:type="character" w:customStyle="1" w:styleId="WW8Num1z0">
    <w:name w:val="WW8Num1z0"/>
    <w:rsid w:val="003B0138"/>
    <w:rPr>
      <w:rFonts w:ascii="Times New Roman" w:hAnsi="Times New Roman" w:cs="Times New Roman"/>
      <w:sz w:val="28"/>
      <w:szCs w:val="28"/>
    </w:rPr>
  </w:style>
  <w:style w:type="character" w:customStyle="1" w:styleId="WW8Num2z0">
    <w:name w:val="WW8Num2z0"/>
    <w:rsid w:val="003B0138"/>
    <w:rPr>
      <w:rFonts w:ascii="Times New Roman" w:hAnsi="Times New Roman" w:cs="Times New Roman"/>
      <w:sz w:val="28"/>
      <w:szCs w:val="28"/>
    </w:rPr>
  </w:style>
  <w:style w:type="character" w:customStyle="1" w:styleId="RTFNum31">
    <w:name w:val="RTF_Num 3 1"/>
    <w:rsid w:val="003B0138"/>
  </w:style>
  <w:style w:type="character" w:customStyle="1" w:styleId="RTFNum32">
    <w:name w:val="RTF_Num 3 2"/>
    <w:rsid w:val="003B0138"/>
  </w:style>
  <w:style w:type="character" w:customStyle="1" w:styleId="RTFNum33">
    <w:name w:val="RTF_Num 3 3"/>
    <w:rsid w:val="003B0138"/>
  </w:style>
  <w:style w:type="character" w:customStyle="1" w:styleId="RTFNum34">
    <w:name w:val="RTF_Num 3 4"/>
    <w:rsid w:val="003B0138"/>
  </w:style>
  <w:style w:type="character" w:customStyle="1" w:styleId="RTFNum35">
    <w:name w:val="RTF_Num 3 5"/>
    <w:rsid w:val="003B0138"/>
  </w:style>
  <w:style w:type="character" w:customStyle="1" w:styleId="RTFNum36">
    <w:name w:val="RTF_Num 3 6"/>
    <w:rsid w:val="003B0138"/>
  </w:style>
  <w:style w:type="character" w:customStyle="1" w:styleId="RTFNum37">
    <w:name w:val="RTF_Num 3 7"/>
    <w:rsid w:val="003B0138"/>
  </w:style>
  <w:style w:type="character" w:customStyle="1" w:styleId="RTFNum38">
    <w:name w:val="RTF_Num 3 8"/>
    <w:rsid w:val="003B0138"/>
  </w:style>
  <w:style w:type="character" w:customStyle="1" w:styleId="RTFNum39">
    <w:name w:val="RTF_Num 3 9"/>
    <w:rsid w:val="003B0138"/>
  </w:style>
  <w:style w:type="character" w:customStyle="1" w:styleId="Iuu-">
    <w:name w:val="„I„~„„„u„‚„~„u„„-„ƒ„ƒ„"/>
    <w:rsid w:val="003B0138"/>
    <w:rPr>
      <w:color w:val="000080"/>
      <w:u w:val="single"/>
    </w:rPr>
  </w:style>
  <w:style w:type="character" w:customStyle="1" w:styleId="WW-Iuu-">
    <w:name w:val="WW-„I„~„„„u„‚„~„u„„-„ƒ„ƒ„"/>
    <w:rsid w:val="003B0138"/>
    <w:rPr>
      <w:color w:val="000080"/>
      <w:u w:val="single"/>
    </w:rPr>
  </w:style>
  <w:style w:type="paragraph" w:customStyle="1" w:styleId="Apxr">
    <w:name w:val="„A„p„x„€„r„"/>
    <w:rsid w:val="003B0138"/>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3B0138"/>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8">
    <w:name w:val="Îñíîâíîé òåêñò"/>
    <w:basedOn w:val="Apxr"/>
    <w:rsid w:val="003B0138"/>
    <w:pPr>
      <w:spacing w:after="120"/>
    </w:pPr>
    <w:rPr>
      <w:lang w:eastAsia="zh-CN"/>
    </w:rPr>
  </w:style>
  <w:style w:type="paragraph" w:customStyle="1" w:styleId="WW-">
    <w:name w:val="WW-Îñíîâíîé òåêñò"/>
    <w:basedOn w:val="p"/>
    <w:rsid w:val="003B0138"/>
    <w:pPr>
      <w:spacing w:after="120"/>
    </w:pPr>
  </w:style>
  <w:style w:type="paragraph" w:customStyle="1" w:styleId="afffff9">
    <w:name w:val="Ñïèñîê"/>
    <w:basedOn w:val="WW-"/>
    <w:rsid w:val="003B0138"/>
    <w:rPr>
      <w:rFonts w:eastAsia="Mangal"/>
    </w:rPr>
  </w:style>
  <w:style w:type="paragraph" w:customStyle="1" w:styleId="afffffa">
    <w:name w:val="Íàçâàíèå"/>
    <w:basedOn w:val="p"/>
    <w:rsid w:val="003B0138"/>
    <w:pPr>
      <w:spacing w:before="120" w:after="120"/>
    </w:pPr>
    <w:rPr>
      <w:rFonts w:eastAsia="Mangal"/>
      <w:i/>
      <w:iCs/>
    </w:rPr>
  </w:style>
  <w:style w:type="paragraph" w:customStyle="1" w:styleId="afffffb">
    <w:name w:val="Óêàçàòåëü"/>
    <w:basedOn w:val="p"/>
    <w:rsid w:val="003B0138"/>
    <w:rPr>
      <w:rFonts w:eastAsia="Mangal"/>
    </w:rPr>
  </w:style>
  <w:style w:type="paragraph" w:customStyle="1" w:styleId="z">
    <w:name w:val="„z"/>
    <w:rsid w:val="003B0138"/>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3B0138"/>
    <w:pPr>
      <w:spacing w:after="120"/>
    </w:pPr>
  </w:style>
  <w:style w:type="paragraph" w:customStyle="1" w:styleId="WW-0">
    <w:name w:val="WW-Ñïèñîê"/>
    <w:basedOn w:val="WW-1"/>
    <w:rsid w:val="003B0138"/>
    <w:rPr>
      <w:rFonts w:cs="Mangal"/>
    </w:rPr>
  </w:style>
  <w:style w:type="paragraph" w:customStyle="1" w:styleId="WW-2">
    <w:name w:val="WW-Íàçâàíèå"/>
    <w:basedOn w:val="z"/>
    <w:rsid w:val="003B0138"/>
    <w:pPr>
      <w:spacing w:before="120" w:after="120"/>
    </w:pPr>
    <w:rPr>
      <w:rFonts w:cs="Mangal"/>
      <w:i/>
      <w:iCs/>
    </w:rPr>
  </w:style>
  <w:style w:type="paragraph" w:customStyle="1" w:styleId="WW-3">
    <w:name w:val="WW-Óêàçàòåëü"/>
    <w:basedOn w:val="z"/>
    <w:rsid w:val="003B0138"/>
    <w:rPr>
      <w:rFonts w:cs="Mangal"/>
    </w:rPr>
  </w:style>
  <w:style w:type="paragraph" w:customStyle="1" w:styleId="WW-10">
    <w:name w:val="WW-Ñïèñîê1"/>
    <w:basedOn w:val="afffff8"/>
    <w:rsid w:val="003B0138"/>
    <w:rPr>
      <w:rFonts w:eastAsia="Mangal"/>
    </w:rPr>
  </w:style>
  <w:style w:type="paragraph" w:customStyle="1" w:styleId="WW-11">
    <w:name w:val="WW-Íàçâàíèå1"/>
    <w:basedOn w:val="Apxr"/>
    <w:rsid w:val="003B0138"/>
    <w:pPr>
      <w:spacing w:before="120" w:after="120"/>
    </w:pPr>
    <w:rPr>
      <w:rFonts w:eastAsia="Mangal"/>
      <w:i/>
      <w:iCs/>
      <w:lang w:eastAsia="zh-CN"/>
    </w:rPr>
  </w:style>
  <w:style w:type="paragraph" w:customStyle="1" w:styleId="WW-12">
    <w:name w:val="WW-Óêàçàòåëü1"/>
    <w:basedOn w:val="Apxr"/>
    <w:rsid w:val="003B0138"/>
    <w:rPr>
      <w:rFonts w:eastAsia="Mangal"/>
      <w:lang w:eastAsia="zh-CN"/>
    </w:rPr>
  </w:style>
  <w:style w:type="paragraph" w:customStyle="1" w:styleId="Textbody">
    <w:name w:val="Text body"/>
    <w:basedOn w:val="a"/>
    <w:rsid w:val="003B0138"/>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3B0138"/>
  </w:style>
  <w:style w:type="character" w:customStyle="1" w:styleId="WW8Num5z2">
    <w:name w:val="WW8Num5z2"/>
    <w:rsid w:val="003B0138"/>
    <w:rPr>
      <w:sz w:val="28"/>
      <w:szCs w:val="34"/>
    </w:rPr>
  </w:style>
  <w:style w:type="numbering" w:customStyle="1" w:styleId="3d">
    <w:name w:val="Нет списка3"/>
    <w:next w:val="a3"/>
    <w:semiHidden/>
    <w:rsid w:val="003B0138"/>
  </w:style>
  <w:style w:type="numbering" w:customStyle="1" w:styleId="46">
    <w:name w:val="Нет списка4"/>
    <w:next w:val="a3"/>
    <w:semiHidden/>
    <w:rsid w:val="003B0138"/>
  </w:style>
  <w:style w:type="numbering" w:customStyle="1" w:styleId="57">
    <w:name w:val="Нет списка5"/>
    <w:next w:val="a3"/>
    <w:semiHidden/>
    <w:rsid w:val="003B0138"/>
  </w:style>
  <w:style w:type="table" w:customStyle="1" w:styleId="2f6">
    <w:name w:val="Сетка таблицы2"/>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3B0138"/>
  </w:style>
  <w:style w:type="table" w:customStyle="1" w:styleId="3e">
    <w:name w:val="Сетка таблицы3"/>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3B0138"/>
  </w:style>
  <w:style w:type="table" w:customStyle="1" w:styleId="47">
    <w:name w:val="Сетка таблицы4"/>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3B0138"/>
  </w:style>
  <w:style w:type="character" w:customStyle="1" w:styleId="1ffa">
    <w:name w:val="Схема документа Знак1"/>
    <w:uiPriority w:val="99"/>
    <w:rsid w:val="003B0138"/>
    <w:rPr>
      <w:rFonts w:ascii="Segoe UI" w:eastAsia="font74" w:hAnsi="Segoe UI" w:cs="Segoe UI"/>
      <w:sz w:val="16"/>
      <w:szCs w:val="16"/>
      <w:lang w:bidi="ru-RU"/>
    </w:rPr>
  </w:style>
  <w:style w:type="numbering" w:customStyle="1" w:styleId="93">
    <w:name w:val="Нет списка9"/>
    <w:next w:val="a3"/>
    <w:uiPriority w:val="99"/>
    <w:semiHidden/>
    <w:unhideWhenUsed/>
    <w:rsid w:val="003B0138"/>
  </w:style>
  <w:style w:type="numbering" w:customStyle="1" w:styleId="100">
    <w:name w:val="Нет списка10"/>
    <w:next w:val="a3"/>
    <w:semiHidden/>
    <w:rsid w:val="003B0138"/>
  </w:style>
  <w:style w:type="table" w:customStyle="1" w:styleId="58">
    <w:name w:val="Сетка таблицы5"/>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3B0138"/>
  </w:style>
  <w:style w:type="table" w:customStyle="1" w:styleId="63">
    <w:name w:val="Сетка таблицы6"/>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3B0138"/>
  </w:style>
  <w:style w:type="numbering" w:customStyle="1" w:styleId="130">
    <w:name w:val="Нет списка13"/>
    <w:next w:val="a3"/>
    <w:uiPriority w:val="99"/>
    <w:semiHidden/>
    <w:unhideWhenUsed/>
    <w:rsid w:val="003B0138"/>
  </w:style>
  <w:style w:type="numbering" w:customStyle="1" w:styleId="140">
    <w:name w:val="Нет списка14"/>
    <w:next w:val="a3"/>
    <w:uiPriority w:val="99"/>
    <w:semiHidden/>
    <w:unhideWhenUsed/>
    <w:rsid w:val="003B0138"/>
  </w:style>
  <w:style w:type="paragraph" w:customStyle="1" w:styleId="ConsPlusTitlePage">
    <w:name w:val="ConsPlusTitlePage"/>
    <w:rsid w:val="003B0138"/>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3B0138"/>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3B0138"/>
    <w:pPr>
      <w:spacing w:before="100" w:beforeAutospacing="1" w:after="100" w:afterAutospacing="1"/>
      <w:jc w:val="center"/>
    </w:pPr>
    <w:rPr>
      <w:sz w:val="28"/>
      <w:szCs w:val="28"/>
    </w:rPr>
  </w:style>
  <w:style w:type="paragraph" w:customStyle="1" w:styleId="p41">
    <w:name w:val="p41"/>
    <w:basedOn w:val="a"/>
    <w:rsid w:val="003B0138"/>
    <w:pPr>
      <w:spacing w:before="100" w:beforeAutospacing="1" w:after="100" w:afterAutospacing="1"/>
      <w:jc w:val="center"/>
    </w:pPr>
    <w:rPr>
      <w:sz w:val="40"/>
      <w:szCs w:val="40"/>
    </w:rPr>
  </w:style>
  <w:style w:type="paragraph" w:customStyle="1" w:styleId="p61">
    <w:name w:val="p61"/>
    <w:basedOn w:val="a"/>
    <w:rsid w:val="003B0138"/>
    <w:pPr>
      <w:spacing w:before="100" w:beforeAutospacing="1" w:after="100" w:afterAutospacing="1"/>
    </w:pPr>
    <w:rPr>
      <w:sz w:val="28"/>
      <w:szCs w:val="28"/>
    </w:rPr>
  </w:style>
  <w:style w:type="paragraph" w:customStyle="1" w:styleId="p71">
    <w:name w:val="p71"/>
    <w:basedOn w:val="a"/>
    <w:rsid w:val="003B0138"/>
    <w:pPr>
      <w:spacing w:before="100" w:beforeAutospacing="1" w:after="100" w:afterAutospacing="1"/>
      <w:jc w:val="both"/>
    </w:pPr>
    <w:rPr>
      <w:sz w:val="28"/>
      <w:szCs w:val="28"/>
    </w:rPr>
  </w:style>
  <w:style w:type="paragraph" w:customStyle="1" w:styleId="p81">
    <w:name w:val="p81"/>
    <w:basedOn w:val="a"/>
    <w:rsid w:val="003B0138"/>
    <w:pPr>
      <w:spacing w:before="100" w:beforeAutospacing="1" w:after="100" w:afterAutospacing="1"/>
      <w:ind w:firstLine="566"/>
      <w:jc w:val="both"/>
    </w:pPr>
    <w:rPr>
      <w:sz w:val="28"/>
      <w:szCs w:val="28"/>
    </w:rPr>
  </w:style>
  <w:style w:type="paragraph" w:customStyle="1" w:styleId="p101">
    <w:name w:val="p101"/>
    <w:basedOn w:val="a"/>
    <w:rsid w:val="003B0138"/>
    <w:pPr>
      <w:spacing w:before="100" w:beforeAutospacing="1" w:after="100" w:afterAutospacing="1"/>
      <w:ind w:left="5760"/>
    </w:pPr>
    <w:rPr>
      <w:sz w:val="28"/>
      <w:szCs w:val="28"/>
    </w:rPr>
  </w:style>
  <w:style w:type="paragraph" w:customStyle="1" w:styleId="p111">
    <w:name w:val="p111"/>
    <w:basedOn w:val="a"/>
    <w:rsid w:val="003B0138"/>
    <w:pPr>
      <w:spacing w:before="100" w:beforeAutospacing="1" w:after="100" w:afterAutospacing="1"/>
      <w:ind w:left="5244"/>
    </w:pPr>
    <w:rPr>
      <w:sz w:val="28"/>
      <w:szCs w:val="28"/>
    </w:rPr>
  </w:style>
  <w:style w:type="paragraph" w:customStyle="1" w:styleId="p121">
    <w:name w:val="p121"/>
    <w:basedOn w:val="a"/>
    <w:rsid w:val="003B0138"/>
    <w:pPr>
      <w:spacing w:before="100" w:beforeAutospacing="1" w:after="100" w:afterAutospacing="1"/>
      <w:ind w:left="5244"/>
      <w:jc w:val="both"/>
    </w:pPr>
    <w:rPr>
      <w:sz w:val="28"/>
      <w:szCs w:val="28"/>
    </w:rPr>
  </w:style>
  <w:style w:type="paragraph" w:customStyle="1" w:styleId="p131">
    <w:name w:val="p131"/>
    <w:basedOn w:val="a"/>
    <w:rsid w:val="003B0138"/>
    <w:pPr>
      <w:spacing w:before="100" w:beforeAutospacing="1" w:after="100" w:afterAutospacing="1"/>
      <w:jc w:val="center"/>
    </w:pPr>
    <w:rPr>
      <w:sz w:val="28"/>
      <w:szCs w:val="28"/>
    </w:rPr>
  </w:style>
  <w:style w:type="paragraph" w:customStyle="1" w:styleId="p141">
    <w:name w:val="p141"/>
    <w:basedOn w:val="a"/>
    <w:rsid w:val="003B0138"/>
    <w:pPr>
      <w:spacing w:before="100" w:beforeAutospacing="1" w:after="100" w:afterAutospacing="1"/>
      <w:jc w:val="both"/>
    </w:pPr>
    <w:rPr>
      <w:sz w:val="28"/>
      <w:szCs w:val="28"/>
    </w:rPr>
  </w:style>
  <w:style w:type="paragraph" w:customStyle="1" w:styleId="p151">
    <w:name w:val="p151"/>
    <w:basedOn w:val="a"/>
    <w:rsid w:val="003B0138"/>
    <w:pPr>
      <w:spacing w:before="100" w:beforeAutospacing="1" w:after="100" w:afterAutospacing="1"/>
      <w:ind w:left="6480" w:firstLine="720"/>
      <w:jc w:val="both"/>
    </w:pPr>
    <w:rPr>
      <w:sz w:val="28"/>
      <w:szCs w:val="28"/>
    </w:rPr>
  </w:style>
  <w:style w:type="paragraph" w:customStyle="1" w:styleId="p161">
    <w:name w:val="p161"/>
    <w:basedOn w:val="a"/>
    <w:rsid w:val="003B0138"/>
    <w:pPr>
      <w:spacing w:before="120" w:after="100" w:afterAutospacing="1"/>
      <w:jc w:val="both"/>
    </w:pPr>
    <w:rPr>
      <w:sz w:val="28"/>
      <w:szCs w:val="28"/>
    </w:rPr>
  </w:style>
  <w:style w:type="paragraph" w:customStyle="1" w:styleId="p171">
    <w:name w:val="p171"/>
    <w:basedOn w:val="a"/>
    <w:rsid w:val="003B0138"/>
    <w:pPr>
      <w:spacing w:before="100" w:beforeAutospacing="1" w:after="100" w:afterAutospacing="1"/>
    </w:pPr>
    <w:rPr>
      <w:sz w:val="28"/>
      <w:szCs w:val="28"/>
    </w:rPr>
  </w:style>
  <w:style w:type="paragraph" w:customStyle="1" w:styleId="p181">
    <w:name w:val="p181"/>
    <w:basedOn w:val="a"/>
    <w:rsid w:val="003B0138"/>
    <w:pPr>
      <w:spacing w:before="100" w:beforeAutospacing="1" w:after="100" w:afterAutospacing="1"/>
      <w:ind w:firstLine="707"/>
    </w:pPr>
    <w:rPr>
      <w:sz w:val="28"/>
      <w:szCs w:val="28"/>
    </w:rPr>
  </w:style>
  <w:style w:type="paragraph" w:customStyle="1" w:styleId="p191">
    <w:name w:val="p191"/>
    <w:basedOn w:val="a"/>
    <w:rsid w:val="003B0138"/>
    <w:pPr>
      <w:spacing w:before="100" w:beforeAutospacing="1" w:after="100" w:afterAutospacing="1"/>
      <w:jc w:val="center"/>
    </w:pPr>
    <w:rPr>
      <w:sz w:val="22"/>
      <w:szCs w:val="22"/>
    </w:rPr>
  </w:style>
  <w:style w:type="paragraph" w:customStyle="1" w:styleId="p211">
    <w:name w:val="p211"/>
    <w:basedOn w:val="a"/>
    <w:rsid w:val="003B0138"/>
    <w:pPr>
      <w:spacing w:before="100" w:beforeAutospacing="1" w:after="100" w:afterAutospacing="1"/>
    </w:pPr>
    <w:rPr>
      <w:sz w:val="22"/>
      <w:szCs w:val="22"/>
    </w:rPr>
  </w:style>
  <w:style w:type="paragraph" w:customStyle="1" w:styleId="p221">
    <w:name w:val="p221"/>
    <w:basedOn w:val="a"/>
    <w:rsid w:val="003B0138"/>
    <w:pPr>
      <w:spacing w:before="100" w:beforeAutospacing="1" w:after="100" w:afterAutospacing="1"/>
    </w:pPr>
  </w:style>
  <w:style w:type="paragraph" w:customStyle="1" w:styleId="p241">
    <w:name w:val="p241"/>
    <w:basedOn w:val="a"/>
    <w:rsid w:val="003B0138"/>
    <w:pPr>
      <w:spacing w:before="100" w:beforeAutospacing="1" w:after="100" w:afterAutospacing="1"/>
      <w:ind w:left="5386"/>
    </w:pPr>
    <w:rPr>
      <w:sz w:val="28"/>
      <w:szCs w:val="28"/>
    </w:rPr>
  </w:style>
  <w:style w:type="character" w:customStyle="1" w:styleId="s2">
    <w:name w:val="s2"/>
    <w:basedOn w:val="a1"/>
    <w:rsid w:val="003B0138"/>
  </w:style>
  <w:style w:type="paragraph" w:customStyle="1" w:styleId="afffffc">
    <w:name w:val="статья"/>
    <w:basedOn w:val="main"/>
    <w:rsid w:val="003B0138"/>
    <w:rPr>
      <w:b/>
      <w:bCs/>
      <w:color w:val="auto"/>
    </w:rPr>
  </w:style>
  <w:style w:type="character" w:customStyle="1" w:styleId="main0">
    <w:name w:val="main Знак"/>
    <w:rsid w:val="003B0138"/>
    <w:rPr>
      <w:rFonts w:ascii="PragmaticaC" w:hAnsi="PragmaticaC" w:cs="PragmaticaC"/>
      <w:color w:val="000000"/>
      <w:sz w:val="14"/>
      <w:szCs w:val="14"/>
      <w:lang w:val="ru-RU" w:eastAsia="ru-RU" w:bidi="ar-SA"/>
    </w:rPr>
  </w:style>
  <w:style w:type="paragraph" w:customStyle="1" w:styleId="Default">
    <w:name w:val="Default"/>
    <w:uiPriority w:val="99"/>
    <w:qFormat/>
    <w:rsid w:val="003B01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d">
    <w:name w:val="Знак Знак Знак Знак Знак Знак Знак Знак Знак Знак"/>
    <w:basedOn w:val="a"/>
    <w:rsid w:val="003B0138"/>
    <w:pPr>
      <w:spacing w:before="100" w:beforeAutospacing="1" w:after="100" w:afterAutospacing="1"/>
    </w:pPr>
    <w:rPr>
      <w:rFonts w:ascii="Tahoma" w:hAnsi="Tahoma"/>
      <w:sz w:val="20"/>
      <w:szCs w:val="20"/>
      <w:lang w:val="en-US" w:eastAsia="en-US"/>
    </w:rPr>
  </w:style>
  <w:style w:type="paragraph" w:customStyle="1" w:styleId="3f">
    <w:name w:val="Знак3 Знак Знак Знак Знак Знак Знак Знак Знак Знак Знак"/>
    <w:basedOn w:val="a"/>
    <w:rsid w:val="003B0138"/>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3B0138"/>
    <w:rPr>
      <w:rFonts w:ascii="Times New Roman" w:hAnsi="Times New Roman" w:cs="Times New Roman"/>
      <w:b/>
      <w:bCs/>
      <w:sz w:val="26"/>
      <w:szCs w:val="26"/>
    </w:rPr>
  </w:style>
  <w:style w:type="character" w:customStyle="1" w:styleId="ConsPlusNormal2">
    <w:name w:val="ConsPlusNormal Знак Знак"/>
    <w:locked/>
    <w:rsid w:val="003B0138"/>
    <w:rPr>
      <w:rFonts w:ascii="Arial" w:hAnsi="Arial" w:cs="Arial"/>
      <w:lang w:val="ru-RU" w:eastAsia="ru-RU" w:bidi="ar-SA"/>
    </w:rPr>
  </w:style>
  <w:style w:type="paragraph" w:customStyle="1" w:styleId="2f7">
    <w:name w:val="Стиль2"/>
    <w:basedOn w:val="a"/>
    <w:next w:val="afffd"/>
    <w:rsid w:val="003B0138"/>
    <w:pPr>
      <w:spacing w:after="200"/>
      <w:jc w:val="center"/>
    </w:pPr>
    <w:rPr>
      <w:sz w:val="32"/>
      <w:szCs w:val="32"/>
      <w:lang w:eastAsia="en-US"/>
    </w:rPr>
  </w:style>
  <w:style w:type="paragraph" w:customStyle="1" w:styleId="cjk">
    <w:name w:val="cjk"/>
    <w:basedOn w:val="a"/>
    <w:rsid w:val="003B0138"/>
    <w:pPr>
      <w:spacing w:before="100" w:beforeAutospacing="1" w:after="115"/>
    </w:pPr>
    <w:rPr>
      <w:rFonts w:ascii="Calibri" w:hAnsi="Calibri"/>
      <w:color w:val="000000"/>
    </w:rPr>
  </w:style>
  <w:style w:type="paragraph" w:customStyle="1" w:styleId="ctl">
    <w:name w:val="ctl"/>
    <w:basedOn w:val="a"/>
    <w:rsid w:val="003B0138"/>
    <w:pPr>
      <w:spacing w:before="100" w:beforeAutospacing="1" w:after="115"/>
    </w:pPr>
    <w:rPr>
      <w:rFonts w:ascii="Calibri" w:hAnsi="Calibri"/>
      <w:color w:val="000000"/>
      <w:sz w:val="20"/>
      <w:szCs w:val="20"/>
    </w:rPr>
  </w:style>
  <w:style w:type="character" w:customStyle="1" w:styleId="highlighthighlightactive">
    <w:name w:val="highlight highlight_active"/>
    <w:rsid w:val="003B0138"/>
  </w:style>
  <w:style w:type="character" w:customStyle="1" w:styleId="InternetLink">
    <w:name w:val="Internet Link"/>
    <w:rsid w:val="003B0138"/>
    <w:rPr>
      <w:rFonts w:cs="Times New Roman"/>
      <w:color w:val="0000FF"/>
      <w:u w:val="single"/>
    </w:rPr>
  </w:style>
  <w:style w:type="paragraph" w:customStyle="1" w:styleId="2f8">
    <w:name w:val="Знак Знак Знак2 Знак Знак Знак Знак"/>
    <w:basedOn w:val="a"/>
    <w:rsid w:val="003B0138"/>
    <w:pPr>
      <w:spacing w:after="160" w:line="240" w:lineRule="exact"/>
      <w:jc w:val="both"/>
    </w:pPr>
    <w:rPr>
      <w:szCs w:val="20"/>
      <w:lang w:val="en-US" w:eastAsia="en-US"/>
    </w:rPr>
  </w:style>
  <w:style w:type="paragraph" w:customStyle="1" w:styleId="Style59">
    <w:name w:val="Style59"/>
    <w:basedOn w:val="a"/>
    <w:uiPriority w:val="99"/>
    <w:rsid w:val="003B0138"/>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3B0138"/>
    <w:rPr>
      <w:rFonts w:ascii="Times New Roman" w:hAnsi="Times New Roman" w:cs="Times New Roman"/>
      <w:sz w:val="22"/>
      <w:szCs w:val="22"/>
    </w:rPr>
  </w:style>
  <w:style w:type="table" w:customStyle="1" w:styleId="73">
    <w:name w:val="Сетка таблицы7"/>
    <w:uiPriority w:val="99"/>
    <w:rsid w:val="003B01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3B0138"/>
    <w:rPr>
      <w:rFonts w:cs="Times New Roman"/>
    </w:rPr>
  </w:style>
  <w:style w:type="paragraph" w:customStyle="1" w:styleId="S">
    <w:name w:val="S_Обычный"/>
    <w:basedOn w:val="a"/>
    <w:link w:val="S0"/>
    <w:uiPriority w:val="99"/>
    <w:rsid w:val="003B0138"/>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3B0138"/>
    <w:rPr>
      <w:rFonts w:ascii="Bookman Old Style" w:eastAsia="Times New Roman" w:hAnsi="Bookman Old Style" w:cs="Times New Roman"/>
      <w:sz w:val="24"/>
      <w:szCs w:val="24"/>
      <w:lang w:eastAsia="ar-SA"/>
    </w:rPr>
  </w:style>
  <w:style w:type="paragraph" w:customStyle="1" w:styleId="Style53">
    <w:name w:val="Style53"/>
    <w:basedOn w:val="a"/>
    <w:uiPriority w:val="99"/>
    <w:rsid w:val="003B0138"/>
    <w:pPr>
      <w:widowControl w:val="0"/>
      <w:autoSpaceDE w:val="0"/>
      <w:autoSpaceDN w:val="0"/>
      <w:adjustRightInd w:val="0"/>
      <w:spacing w:line="317" w:lineRule="exact"/>
      <w:ind w:hanging="360"/>
      <w:jc w:val="both"/>
    </w:pPr>
    <w:rPr>
      <w:rFonts w:ascii="Cambria" w:hAnsi="Cambria"/>
    </w:rPr>
  </w:style>
  <w:style w:type="paragraph" w:customStyle="1" w:styleId="afffffe">
    <w:name w:val="основной текст"/>
    <w:basedOn w:val="a"/>
    <w:uiPriority w:val="99"/>
    <w:rsid w:val="003B0138"/>
    <w:pPr>
      <w:spacing w:after="120"/>
      <w:ind w:firstLine="851"/>
      <w:jc w:val="both"/>
    </w:pPr>
    <w:rPr>
      <w:rFonts w:ascii="Arial" w:hAnsi="Arial"/>
      <w:sz w:val="28"/>
      <w:szCs w:val="20"/>
    </w:rPr>
  </w:style>
  <w:style w:type="table" w:customStyle="1" w:styleId="710">
    <w:name w:val="Сетка таблицы71"/>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3B0138"/>
    <w:pPr>
      <w:spacing w:before="100" w:beforeAutospacing="1" w:after="100" w:afterAutospacing="1"/>
    </w:pPr>
    <w:rPr>
      <w:sz w:val="18"/>
      <w:szCs w:val="18"/>
    </w:rPr>
  </w:style>
  <w:style w:type="paragraph" w:customStyle="1" w:styleId="xl96">
    <w:name w:val="xl96"/>
    <w:basedOn w:val="a"/>
    <w:rsid w:val="003B0138"/>
    <w:pPr>
      <w:spacing w:before="100" w:beforeAutospacing="1" w:after="100" w:afterAutospacing="1"/>
    </w:pPr>
    <w:rPr>
      <w:sz w:val="18"/>
      <w:szCs w:val="18"/>
    </w:rPr>
  </w:style>
  <w:style w:type="paragraph" w:customStyle="1" w:styleId="xl97">
    <w:name w:val="xl97"/>
    <w:basedOn w:val="a"/>
    <w:rsid w:val="003B0138"/>
    <w:pPr>
      <w:shd w:val="clear" w:color="000000" w:fill="E3E3E3"/>
      <w:spacing w:before="100" w:beforeAutospacing="1" w:after="100" w:afterAutospacing="1"/>
    </w:pPr>
    <w:rPr>
      <w:b/>
      <w:bCs/>
      <w:sz w:val="18"/>
      <w:szCs w:val="18"/>
    </w:rPr>
  </w:style>
  <w:style w:type="paragraph" w:customStyle="1" w:styleId="xl98">
    <w:name w:val="xl98"/>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3B0138"/>
    <w:pPr>
      <w:shd w:val="clear" w:color="000000" w:fill="E3E3E3"/>
      <w:spacing w:before="100" w:beforeAutospacing="1" w:after="100" w:afterAutospacing="1"/>
    </w:pPr>
    <w:rPr>
      <w:sz w:val="18"/>
      <w:szCs w:val="18"/>
    </w:rPr>
  </w:style>
  <w:style w:type="paragraph" w:customStyle="1" w:styleId="xl106">
    <w:name w:val="xl106"/>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3B0138"/>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3B0138"/>
    <w:pPr>
      <w:spacing w:before="100" w:beforeAutospacing="1" w:after="100" w:afterAutospacing="1"/>
      <w:jc w:val="right"/>
    </w:pPr>
    <w:rPr>
      <w:color w:val="000000"/>
      <w:sz w:val="16"/>
      <w:szCs w:val="16"/>
    </w:rPr>
  </w:style>
  <w:style w:type="paragraph" w:customStyle="1" w:styleId="xl111">
    <w:name w:val="xl111"/>
    <w:basedOn w:val="a"/>
    <w:rsid w:val="003B0138"/>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3B0138"/>
    <w:pPr>
      <w:spacing w:before="100" w:beforeAutospacing="1" w:after="100" w:afterAutospacing="1"/>
      <w:jc w:val="right"/>
    </w:pPr>
    <w:rPr>
      <w:color w:val="000000"/>
      <w:sz w:val="16"/>
      <w:szCs w:val="16"/>
    </w:rPr>
  </w:style>
  <w:style w:type="paragraph" w:customStyle="1" w:styleId="xl113">
    <w:name w:val="xl113"/>
    <w:basedOn w:val="a"/>
    <w:rsid w:val="003B0138"/>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3B0138"/>
    <w:pPr>
      <w:pBdr>
        <w:bottom w:val="single" w:sz="8" w:space="0" w:color="auto"/>
      </w:pBdr>
      <w:spacing w:before="100" w:beforeAutospacing="1" w:after="100" w:afterAutospacing="1"/>
    </w:pPr>
  </w:style>
  <w:style w:type="paragraph" w:customStyle="1" w:styleId="rtejustify">
    <w:name w:val="rtejustify"/>
    <w:basedOn w:val="a"/>
    <w:rsid w:val="003B0138"/>
    <w:pPr>
      <w:spacing w:before="100" w:beforeAutospacing="1" w:after="100" w:afterAutospacing="1"/>
    </w:pPr>
  </w:style>
  <w:style w:type="paragraph" w:customStyle="1" w:styleId="xl115">
    <w:name w:val="xl115"/>
    <w:basedOn w:val="a"/>
    <w:rsid w:val="003B0138"/>
    <w:pPr>
      <w:spacing w:before="100" w:beforeAutospacing="1" w:after="100" w:afterAutospacing="1"/>
      <w:jc w:val="right"/>
    </w:pPr>
    <w:rPr>
      <w:sz w:val="16"/>
      <w:szCs w:val="16"/>
    </w:rPr>
  </w:style>
  <w:style w:type="paragraph" w:customStyle="1" w:styleId="xl116">
    <w:name w:val="xl116"/>
    <w:basedOn w:val="a"/>
    <w:rsid w:val="003B0138"/>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3B0138"/>
    <w:rPr>
      <w:rFonts w:cs="Calibri"/>
      <w:sz w:val="2"/>
      <w:lang w:eastAsia="en-US"/>
    </w:rPr>
  </w:style>
  <w:style w:type="character" w:customStyle="1" w:styleId="BodyTextIndent2Char">
    <w:name w:val="Body Text Indent 2 Char"/>
    <w:uiPriority w:val="99"/>
    <w:semiHidden/>
    <w:qFormat/>
    <w:locked/>
    <w:rsid w:val="003B0138"/>
    <w:rPr>
      <w:rFonts w:ascii="Calibri" w:hAnsi="Calibri" w:cs="Calibri"/>
      <w:lang w:eastAsia="en-US"/>
    </w:rPr>
  </w:style>
  <w:style w:type="character" w:customStyle="1" w:styleId="affffff">
    <w:name w:val="Абзац списка Знак"/>
    <w:uiPriority w:val="99"/>
    <w:qFormat/>
    <w:rsid w:val="003B0138"/>
    <w:rPr>
      <w:sz w:val="22"/>
      <w:lang w:eastAsia="en-US"/>
    </w:rPr>
  </w:style>
  <w:style w:type="character" w:customStyle="1" w:styleId="ListLabel1">
    <w:name w:val="ListLabel 1"/>
    <w:uiPriority w:val="99"/>
    <w:qFormat/>
    <w:rsid w:val="003B0138"/>
  </w:style>
  <w:style w:type="character" w:customStyle="1" w:styleId="ListLabel2">
    <w:name w:val="ListLabel 2"/>
    <w:uiPriority w:val="99"/>
    <w:qFormat/>
    <w:rsid w:val="003B0138"/>
    <w:rPr>
      <w:sz w:val="20"/>
    </w:rPr>
  </w:style>
  <w:style w:type="character" w:customStyle="1" w:styleId="ListLabel3">
    <w:name w:val="ListLabel 3"/>
    <w:uiPriority w:val="99"/>
    <w:qFormat/>
    <w:rsid w:val="003B0138"/>
  </w:style>
  <w:style w:type="character" w:customStyle="1" w:styleId="ListLabel4">
    <w:name w:val="ListLabel 4"/>
    <w:uiPriority w:val="99"/>
    <w:qFormat/>
    <w:rsid w:val="003B0138"/>
    <w:rPr>
      <w:b/>
    </w:rPr>
  </w:style>
  <w:style w:type="character" w:customStyle="1" w:styleId="ListLabel5">
    <w:name w:val="ListLabel 5"/>
    <w:uiPriority w:val="99"/>
    <w:qFormat/>
    <w:rsid w:val="003B0138"/>
    <w:rPr>
      <w:color w:val="00000A"/>
    </w:rPr>
  </w:style>
  <w:style w:type="character" w:customStyle="1" w:styleId="ListLabel6">
    <w:name w:val="ListLabel 6"/>
    <w:uiPriority w:val="99"/>
    <w:qFormat/>
    <w:rsid w:val="003B0138"/>
    <w:rPr>
      <w:u w:val="none"/>
    </w:rPr>
  </w:style>
  <w:style w:type="character" w:customStyle="1" w:styleId="ListLabel7">
    <w:name w:val="ListLabel 7"/>
    <w:uiPriority w:val="99"/>
    <w:qFormat/>
    <w:rsid w:val="003B0138"/>
    <w:rPr>
      <w:color w:val="00000A"/>
      <w:sz w:val="24"/>
    </w:rPr>
  </w:style>
  <w:style w:type="character" w:customStyle="1" w:styleId="ListLabel8">
    <w:name w:val="ListLabel 8"/>
    <w:qFormat/>
    <w:rsid w:val="003B0138"/>
    <w:rPr>
      <w:rFonts w:ascii="Times New Roman" w:hAnsi="Times New Roman" w:cs="Times New Roman"/>
      <w:sz w:val="28"/>
    </w:rPr>
  </w:style>
  <w:style w:type="character" w:customStyle="1" w:styleId="ListLabel9">
    <w:name w:val="ListLabel 9"/>
    <w:qFormat/>
    <w:rsid w:val="003B0138"/>
    <w:rPr>
      <w:rFonts w:cs="Times New Roman"/>
    </w:rPr>
  </w:style>
  <w:style w:type="character" w:customStyle="1" w:styleId="ListLabel10">
    <w:name w:val="ListLabel 10"/>
    <w:qFormat/>
    <w:rsid w:val="003B0138"/>
    <w:rPr>
      <w:rFonts w:cs="Times New Roman"/>
    </w:rPr>
  </w:style>
  <w:style w:type="character" w:customStyle="1" w:styleId="ListLabel11">
    <w:name w:val="ListLabel 11"/>
    <w:uiPriority w:val="99"/>
    <w:qFormat/>
    <w:rsid w:val="003B0138"/>
    <w:rPr>
      <w:rFonts w:cs="Times New Roman"/>
    </w:rPr>
  </w:style>
  <w:style w:type="character" w:customStyle="1" w:styleId="ListLabel12">
    <w:name w:val="ListLabel 12"/>
    <w:qFormat/>
    <w:rsid w:val="003B0138"/>
    <w:rPr>
      <w:rFonts w:cs="Times New Roman"/>
    </w:rPr>
  </w:style>
  <w:style w:type="character" w:customStyle="1" w:styleId="ListLabel13">
    <w:name w:val="ListLabel 13"/>
    <w:qFormat/>
    <w:rsid w:val="003B0138"/>
    <w:rPr>
      <w:rFonts w:cs="Times New Roman"/>
    </w:rPr>
  </w:style>
  <w:style w:type="character" w:customStyle="1" w:styleId="ListLabel14">
    <w:name w:val="ListLabel 14"/>
    <w:qFormat/>
    <w:rsid w:val="003B0138"/>
    <w:rPr>
      <w:rFonts w:cs="Times New Roman"/>
    </w:rPr>
  </w:style>
  <w:style w:type="character" w:customStyle="1" w:styleId="ListLabel15">
    <w:name w:val="ListLabel 15"/>
    <w:qFormat/>
    <w:rsid w:val="003B0138"/>
    <w:rPr>
      <w:rFonts w:cs="Times New Roman"/>
    </w:rPr>
  </w:style>
  <w:style w:type="character" w:customStyle="1" w:styleId="ListLabel16">
    <w:name w:val="ListLabel 16"/>
    <w:qFormat/>
    <w:rsid w:val="003B0138"/>
    <w:rPr>
      <w:rFonts w:cs="Times New Roman"/>
    </w:rPr>
  </w:style>
  <w:style w:type="character" w:customStyle="1" w:styleId="ListLabel17">
    <w:name w:val="ListLabel 17"/>
    <w:qFormat/>
    <w:rsid w:val="003B0138"/>
    <w:rPr>
      <w:rFonts w:ascii="Times New Roman" w:hAnsi="Times New Roman" w:cs="Times New Roman"/>
      <w:sz w:val="24"/>
    </w:rPr>
  </w:style>
  <w:style w:type="character" w:customStyle="1" w:styleId="ListLabel18">
    <w:name w:val="ListLabel 18"/>
    <w:qFormat/>
    <w:rsid w:val="003B0138"/>
    <w:rPr>
      <w:rFonts w:ascii="Times New Roman" w:hAnsi="Times New Roman" w:cs="Times New Roman"/>
      <w:sz w:val="24"/>
    </w:rPr>
  </w:style>
  <w:style w:type="character" w:customStyle="1" w:styleId="ListLabel19">
    <w:name w:val="ListLabel 19"/>
    <w:qFormat/>
    <w:rsid w:val="003B0138"/>
    <w:rPr>
      <w:rFonts w:ascii="Times New Roman" w:hAnsi="Times New Roman" w:cs="Times New Roman"/>
      <w:sz w:val="24"/>
    </w:rPr>
  </w:style>
  <w:style w:type="character" w:customStyle="1" w:styleId="ListLabel20">
    <w:name w:val="ListLabel 20"/>
    <w:qFormat/>
    <w:rsid w:val="003B0138"/>
    <w:rPr>
      <w:rFonts w:ascii="Times New Roman" w:hAnsi="Times New Roman" w:cs="Times New Roman"/>
    </w:rPr>
  </w:style>
  <w:style w:type="character" w:customStyle="1" w:styleId="ListLabel21">
    <w:name w:val="ListLabel 21"/>
    <w:qFormat/>
    <w:rsid w:val="003B0138"/>
    <w:rPr>
      <w:rFonts w:cs="Times New Roman"/>
    </w:rPr>
  </w:style>
  <w:style w:type="character" w:customStyle="1" w:styleId="ListLabel22">
    <w:name w:val="ListLabel 22"/>
    <w:qFormat/>
    <w:rsid w:val="003B0138"/>
    <w:rPr>
      <w:rFonts w:cs="Times New Roman"/>
    </w:rPr>
  </w:style>
  <w:style w:type="character" w:customStyle="1" w:styleId="ListLabel23">
    <w:name w:val="ListLabel 23"/>
    <w:qFormat/>
    <w:rsid w:val="003B0138"/>
    <w:rPr>
      <w:rFonts w:cs="Times New Roman"/>
    </w:rPr>
  </w:style>
  <w:style w:type="character" w:customStyle="1" w:styleId="ListLabel24">
    <w:name w:val="ListLabel 24"/>
    <w:qFormat/>
    <w:rsid w:val="003B0138"/>
    <w:rPr>
      <w:rFonts w:cs="Times New Roman"/>
    </w:rPr>
  </w:style>
  <w:style w:type="character" w:customStyle="1" w:styleId="ListLabel25">
    <w:name w:val="ListLabel 25"/>
    <w:qFormat/>
    <w:rsid w:val="003B0138"/>
    <w:rPr>
      <w:rFonts w:cs="Times New Roman"/>
    </w:rPr>
  </w:style>
  <w:style w:type="character" w:customStyle="1" w:styleId="ListLabel26">
    <w:name w:val="ListLabel 26"/>
    <w:qFormat/>
    <w:rsid w:val="003B0138"/>
    <w:rPr>
      <w:rFonts w:cs="Times New Roman"/>
    </w:rPr>
  </w:style>
  <w:style w:type="character" w:customStyle="1" w:styleId="ListLabel27">
    <w:name w:val="ListLabel 27"/>
    <w:qFormat/>
    <w:rsid w:val="003B0138"/>
    <w:rPr>
      <w:rFonts w:cs="Times New Roman"/>
    </w:rPr>
  </w:style>
  <w:style w:type="character" w:customStyle="1" w:styleId="ListLabel28">
    <w:name w:val="ListLabel 28"/>
    <w:qFormat/>
    <w:rsid w:val="003B0138"/>
    <w:rPr>
      <w:rFonts w:cs="Times New Roman"/>
    </w:rPr>
  </w:style>
  <w:style w:type="character" w:customStyle="1" w:styleId="ListLabel29">
    <w:name w:val="ListLabel 29"/>
    <w:qFormat/>
    <w:rsid w:val="003B0138"/>
    <w:rPr>
      <w:rFonts w:ascii="Times New Roman" w:hAnsi="Times New Roman" w:cs="Times New Roman"/>
      <w:sz w:val="28"/>
    </w:rPr>
  </w:style>
  <w:style w:type="character" w:customStyle="1" w:styleId="ListLabel30">
    <w:name w:val="ListLabel 30"/>
    <w:qFormat/>
    <w:rsid w:val="003B0138"/>
    <w:rPr>
      <w:rFonts w:cs="Times New Roman"/>
    </w:rPr>
  </w:style>
  <w:style w:type="character" w:customStyle="1" w:styleId="ListLabel31">
    <w:name w:val="ListLabel 31"/>
    <w:qFormat/>
    <w:rsid w:val="003B0138"/>
    <w:rPr>
      <w:rFonts w:cs="Times New Roman"/>
    </w:rPr>
  </w:style>
  <w:style w:type="character" w:customStyle="1" w:styleId="ListLabel32">
    <w:name w:val="ListLabel 32"/>
    <w:qFormat/>
    <w:rsid w:val="003B0138"/>
    <w:rPr>
      <w:rFonts w:cs="Times New Roman"/>
    </w:rPr>
  </w:style>
  <w:style w:type="character" w:customStyle="1" w:styleId="ListLabel33">
    <w:name w:val="ListLabel 33"/>
    <w:qFormat/>
    <w:rsid w:val="003B0138"/>
    <w:rPr>
      <w:rFonts w:cs="Times New Roman"/>
    </w:rPr>
  </w:style>
  <w:style w:type="character" w:customStyle="1" w:styleId="ListLabel34">
    <w:name w:val="ListLabel 34"/>
    <w:qFormat/>
    <w:rsid w:val="003B0138"/>
    <w:rPr>
      <w:rFonts w:cs="Times New Roman"/>
    </w:rPr>
  </w:style>
  <w:style w:type="character" w:customStyle="1" w:styleId="ListLabel35">
    <w:name w:val="ListLabel 35"/>
    <w:qFormat/>
    <w:rsid w:val="003B0138"/>
    <w:rPr>
      <w:rFonts w:cs="Times New Roman"/>
    </w:rPr>
  </w:style>
  <w:style w:type="character" w:customStyle="1" w:styleId="ListLabel36">
    <w:name w:val="ListLabel 36"/>
    <w:qFormat/>
    <w:rsid w:val="003B0138"/>
    <w:rPr>
      <w:rFonts w:cs="Times New Roman"/>
    </w:rPr>
  </w:style>
  <w:style w:type="character" w:customStyle="1" w:styleId="ListLabel37">
    <w:name w:val="ListLabel 37"/>
    <w:qFormat/>
    <w:rsid w:val="003B0138"/>
    <w:rPr>
      <w:rFonts w:cs="Times New Roman"/>
    </w:rPr>
  </w:style>
  <w:style w:type="character" w:customStyle="1" w:styleId="ListLabel38">
    <w:name w:val="ListLabel 38"/>
    <w:qFormat/>
    <w:rsid w:val="003B0138"/>
    <w:rPr>
      <w:rFonts w:ascii="Times New Roman" w:hAnsi="Times New Roman" w:cs="Times New Roman"/>
      <w:sz w:val="28"/>
    </w:rPr>
  </w:style>
  <w:style w:type="character" w:customStyle="1" w:styleId="ListLabel39">
    <w:name w:val="ListLabel 39"/>
    <w:qFormat/>
    <w:rsid w:val="003B0138"/>
    <w:rPr>
      <w:rFonts w:cs="Times New Roman"/>
    </w:rPr>
  </w:style>
  <w:style w:type="character" w:customStyle="1" w:styleId="ListLabel40">
    <w:name w:val="ListLabel 40"/>
    <w:qFormat/>
    <w:rsid w:val="003B0138"/>
    <w:rPr>
      <w:rFonts w:cs="Times New Roman"/>
    </w:rPr>
  </w:style>
  <w:style w:type="character" w:customStyle="1" w:styleId="ListLabel41">
    <w:name w:val="ListLabel 41"/>
    <w:qFormat/>
    <w:rsid w:val="003B0138"/>
    <w:rPr>
      <w:rFonts w:cs="Times New Roman"/>
    </w:rPr>
  </w:style>
  <w:style w:type="character" w:customStyle="1" w:styleId="ListLabel42">
    <w:name w:val="ListLabel 42"/>
    <w:qFormat/>
    <w:rsid w:val="003B0138"/>
    <w:rPr>
      <w:rFonts w:cs="Times New Roman"/>
    </w:rPr>
  </w:style>
  <w:style w:type="character" w:customStyle="1" w:styleId="ListLabel43">
    <w:name w:val="ListLabel 43"/>
    <w:qFormat/>
    <w:rsid w:val="003B0138"/>
    <w:rPr>
      <w:rFonts w:cs="Times New Roman"/>
    </w:rPr>
  </w:style>
  <w:style w:type="character" w:customStyle="1" w:styleId="ListLabel44">
    <w:name w:val="ListLabel 44"/>
    <w:qFormat/>
    <w:rsid w:val="003B0138"/>
    <w:rPr>
      <w:rFonts w:cs="Times New Roman"/>
    </w:rPr>
  </w:style>
  <w:style w:type="character" w:customStyle="1" w:styleId="ListLabel45">
    <w:name w:val="ListLabel 45"/>
    <w:qFormat/>
    <w:rsid w:val="003B0138"/>
    <w:rPr>
      <w:rFonts w:cs="Times New Roman"/>
    </w:rPr>
  </w:style>
  <w:style w:type="character" w:customStyle="1" w:styleId="ListLabel46">
    <w:name w:val="ListLabel 46"/>
    <w:qFormat/>
    <w:rsid w:val="003B0138"/>
    <w:rPr>
      <w:rFonts w:cs="Times New Roman"/>
    </w:rPr>
  </w:style>
  <w:style w:type="paragraph" w:customStyle="1" w:styleId="214">
    <w:name w:val="Основной текст с отступом 2 Знак1"/>
    <w:basedOn w:val="a"/>
    <w:uiPriority w:val="99"/>
    <w:qFormat/>
    <w:rsid w:val="003B0138"/>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3B0138"/>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b">
    <w:name w:val="Список1"/>
    <w:basedOn w:val="a7"/>
    <w:uiPriority w:val="99"/>
    <w:qFormat/>
    <w:rsid w:val="003B0138"/>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3B0138"/>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3B0138"/>
    <w:pPr>
      <w:suppressAutoHyphens/>
      <w:spacing w:after="0" w:line="240" w:lineRule="auto"/>
    </w:pPr>
    <w:rPr>
      <w:rFonts w:ascii="Calibri" w:eastAsia="SimSun" w:hAnsi="Calibri" w:cs="Times New Roman"/>
    </w:rPr>
  </w:style>
  <w:style w:type="paragraph" w:customStyle="1" w:styleId="1ffc">
    <w:name w:val="Верхний колонтитул1"/>
    <w:basedOn w:val="a"/>
    <w:uiPriority w:val="99"/>
    <w:qFormat/>
    <w:rsid w:val="003B0138"/>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d">
    <w:name w:val="Нижний колонтитул1"/>
    <w:basedOn w:val="a"/>
    <w:uiPriority w:val="99"/>
    <w:qFormat/>
    <w:rsid w:val="003B0138"/>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e">
    <w:name w:val="Основной текст с отступом1"/>
    <w:basedOn w:val="a"/>
    <w:uiPriority w:val="99"/>
    <w:qFormat/>
    <w:rsid w:val="003B0138"/>
    <w:pPr>
      <w:suppressAutoHyphens/>
      <w:spacing w:after="120" w:line="254" w:lineRule="auto"/>
      <w:ind w:left="283"/>
    </w:pPr>
    <w:rPr>
      <w:rFonts w:ascii="Calibri" w:eastAsia="SimSun" w:hAnsi="Calibri" w:cs="Calibri"/>
      <w:sz w:val="22"/>
      <w:szCs w:val="22"/>
      <w:lang w:eastAsia="en-US"/>
    </w:rPr>
  </w:style>
  <w:style w:type="paragraph" w:customStyle="1" w:styleId="1fff">
    <w:name w:val="1 Основной текст"/>
    <w:basedOn w:val="a"/>
    <w:uiPriority w:val="99"/>
    <w:qFormat/>
    <w:rsid w:val="003B0138"/>
    <w:pPr>
      <w:suppressAutoHyphens/>
      <w:spacing w:line="276" w:lineRule="auto"/>
      <w:ind w:firstLine="709"/>
      <w:jc w:val="both"/>
    </w:pPr>
    <w:rPr>
      <w:rFonts w:eastAsia="SimSun"/>
      <w:szCs w:val="28"/>
      <w:lang w:eastAsia="ar-SA"/>
    </w:rPr>
  </w:style>
  <w:style w:type="character" w:customStyle="1" w:styleId="1fff0">
    <w:name w:val="Верхний колонтитул Знак1"/>
    <w:uiPriority w:val="99"/>
    <w:rsid w:val="003B0138"/>
    <w:rPr>
      <w:rFonts w:ascii="Calibri" w:hAnsi="Calibri" w:cs="Calibri"/>
      <w:sz w:val="22"/>
      <w:szCs w:val="22"/>
      <w:lang w:eastAsia="en-US"/>
    </w:rPr>
  </w:style>
  <w:style w:type="paragraph" w:customStyle="1" w:styleId="paragraphscxw201231593bcx0">
    <w:name w:val="paragraph scxw201231593 bcx0"/>
    <w:basedOn w:val="a"/>
    <w:rsid w:val="003B0138"/>
    <w:pPr>
      <w:spacing w:before="100" w:beforeAutospacing="1" w:after="100" w:afterAutospacing="1"/>
    </w:pPr>
  </w:style>
  <w:style w:type="character" w:customStyle="1" w:styleId="normaltextrunscxw201231593bcx0">
    <w:name w:val="normaltextrun scxw201231593 bcx0"/>
    <w:basedOn w:val="a1"/>
    <w:rsid w:val="003B0138"/>
  </w:style>
  <w:style w:type="character" w:customStyle="1" w:styleId="spellingerrorscxw201231593bcx0">
    <w:name w:val="spellingerror scxw201231593 bcx0"/>
    <w:basedOn w:val="a1"/>
    <w:rsid w:val="003B0138"/>
  </w:style>
  <w:style w:type="character" w:customStyle="1" w:styleId="eopscxw201231593bcx0">
    <w:name w:val="eop scxw201231593 bcx0"/>
    <w:basedOn w:val="a1"/>
    <w:rsid w:val="003B0138"/>
  </w:style>
  <w:style w:type="character" w:customStyle="1" w:styleId="contextualspellingandgrammarerrorscxw201231593bcx0">
    <w:name w:val="contextualspellingandgrammarerror scxw201231593 bcx0"/>
    <w:basedOn w:val="a1"/>
    <w:rsid w:val="003B0138"/>
  </w:style>
  <w:style w:type="paragraph" w:customStyle="1" w:styleId="321">
    <w:name w:val="Список 32"/>
    <w:basedOn w:val="a"/>
    <w:rsid w:val="003B0138"/>
    <w:pPr>
      <w:suppressAutoHyphens/>
      <w:ind w:left="849" w:hanging="283"/>
    </w:pPr>
    <w:rPr>
      <w:rFonts w:cs="Calibri"/>
      <w:lang w:val="en-US" w:eastAsia="ar-SA"/>
    </w:rPr>
  </w:style>
  <w:style w:type="character" w:customStyle="1" w:styleId="314">
    <w:name w:val="Основной текст 3 Знак1"/>
    <w:rsid w:val="003B0138"/>
    <w:rPr>
      <w:sz w:val="16"/>
      <w:szCs w:val="16"/>
      <w:lang w:val="ru-RU" w:eastAsia="ar-SA" w:bidi="ar-SA"/>
    </w:rPr>
  </w:style>
  <w:style w:type="paragraph" w:customStyle="1" w:styleId="affffff0">
    <w:name w:val="Знак Знак Знак Знак Знак Знак Знак Знак"/>
    <w:basedOn w:val="a"/>
    <w:rsid w:val="003B0138"/>
    <w:pPr>
      <w:spacing w:before="100" w:after="100"/>
    </w:pPr>
    <w:rPr>
      <w:rFonts w:ascii="Tahoma" w:hAnsi="Tahoma" w:cs="Tahoma"/>
      <w:sz w:val="20"/>
      <w:szCs w:val="20"/>
      <w:lang w:val="en-US" w:eastAsia="ar-SA"/>
    </w:rPr>
  </w:style>
  <w:style w:type="paragraph" w:customStyle="1" w:styleId="affffff1">
    <w:name w:val="Знак Знак Знак Знак Знак Знак Знак Знак Знак Знак Знак"/>
    <w:basedOn w:val="a"/>
    <w:rsid w:val="003B0138"/>
    <w:pPr>
      <w:spacing w:before="100" w:after="100"/>
      <w:jc w:val="both"/>
    </w:pPr>
    <w:rPr>
      <w:rFonts w:ascii="Tahoma" w:hAnsi="Tahoma" w:cs="Tahoma"/>
      <w:sz w:val="20"/>
      <w:szCs w:val="20"/>
      <w:lang w:val="en-US" w:eastAsia="ar-SA"/>
    </w:rPr>
  </w:style>
  <w:style w:type="paragraph" w:customStyle="1" w:styleId="affffff2">
    <w:name w:val="Знак Знак Знак Знак Знак"/>
    <w:basedOn w:val="a"/>
    <w:rsid w:val="003B0138"/>
    <w:pPr>
      <w:spacing w:before="100" w:after="100"/>
      <w:jc w:val="both"/>
    </w:pPr>
    <w:rPr>
      <w:rFonts w:ascii="Tahoma" w:hAnsi="Tahoma"/>
      <w:sz w:val="20"/>
      <w:szCs w:val="20"/>
      <w:lang w:val="en-US" w:eastAsia="ar-SA"/>
    </w:rPr>
  </w:style>
  <w:style w:type="paragraph" w:customStyle="1" w:styleId="affffff3">
    <w:name w:val="подпись к объекту"/>
    <w:basedOn w:val="a"/>
    <w:next w:val="a"/>
    <w:rsid w:val="003B0138"/>
    <w:pPr>
      <w:tabs>
        <w:tab w:val="left" w:pos="3060"/>
      </w:tabs>
      <w:spacing w:line="240" w:lineRule="atLeast"/>
      <w:jc w:val="center"/>
    </w:pPr>
    <w:rPr>
      <w:b/>
      <w:caps/>
      <w:sz w:val="28"/>
      <w:szCs w:val="20"/>
      <w:lang w:eastAsia="ar-SA"/>
    </w:rPr>
  </w:style>
  <w:style w:type="character" w:customStyle="1" w:styleId="315">
    <w:name w:val="Заголовок 3 Знак1"/>
    <w:rsid w:val="003B0138"/>
    <w:rPr>
      <w:b/>
      <w:spacing w:val="100"/>
      <w:sz w:val="40"/>
      <w:lang w:val="ru-RU" w:eastAsia="ar-SA" w:bidi="ar-SA"/>
    </w:rPr>
  </w:style>
  <w:style w:type="character" w:customStyle="1" w:styleId="322">
    <w:name w:val="Основной текст 3 Знак2"/>
    <w:aliases w:val="Основной текст 3 Знак Знак"/>
    <w:semiHidden/>
    <w:locked/>
    <w:rsid w:val="003B0138"/>
    <w:rPr>
      <w:sz w:val="16"/>
      <w:szCs w:val="16"/>
      <w:lang w:val="ru-RU" w:eastAsia="ru-RU" w:bidi="ar-SA"/>
    </w:rPr>
  </w:style>
  <w:style w:type="character" w:customStyle="1" w:styleId="215">
    <w:name w:val="Основной текст 2 Знак1"/>
    <w:rsid w:val="003B0138"/>
    <w:rPr>
      <w:lang w:val="ru-RU" w:eastAsia="ru-RU" w:bidi="ar-SA"/>
    </w:rPr>
  </w:style>
  <w:style w:type="character" w:customStyle="1" w:styleId="WW8Num2ztrue">
    <w:name w:val="WW8Num2ztrue"/>
    <w:rsid w:val="003B0138"/>
  </w:style>
  <w:style w:type="character" w:customStyle="1" w:styleId="WW-WW8Num2ztrue">
    <w:name w:val="WW-WW8Num2ztrue"/>
    <w:rsid w:val="003B0138"/>
  </w:style>
  <w:style w:type="character" w:customStyle="1" w:styleId="WW-WW8Num2ztrue1">
    <w:name w:val="WW-WW8Num2ztrue1"/>
    <w:rsid w:val="003B0138"/>
  </w:style>
  <w:style w:type="character" w:customStyle="1" w:styleId="WW-WW8Num2ztrue12">
    <w:name w:val="WW-WW8Num2ztrue12"/>
    <w:rsid w:val="003B0138"/>
  </w:style>
  <w:style w:type="character" w:customStyle="1" w:styleId="WW-WW8Num2ztrue123">
    <w:name w:val="WW-WW8Num2ztrue123"/>
    <w:rsid w:val="003B0138"/>
  </w:style>
  <w:style w:type="character" w:customStyle="1" w:styleId="WW-WW8Num2ztrue1234">
    <w:name w:val="WW-WW8Num2ztrue1234"/>
    <w:rsid w:val="003B0138"/>
  </w:style>
  <w:style w:type="character" w:customStyle="1" w:styleId="WW-WW8Num2ztrue12345">
    <w:name w:val="WW-WW8Num2ztrue12345"/>
    <w:rsid w:val="003B0138"/>
  </w:style>
  <w:style w:type="character" w:customStyle="1" w:styleId="WW-WW8Num2ztrue123456">
    <w:name w:val="WW-WW8Num2ztrue123456"/>
    <w:rsid w:val="003B0138"/>
  </w:style>
  <w:style w:type="character" w:customStyle="1" w:styleId="2f9">
    <w:name w:val="Основной текст (2)_"/>
    <w:link w:val="2fa"/>
    <w:rsid w:val="003B0138"/>
    <w:rPr>
      <w:b/>
      <w:bCs/>
      <w:spacing w:val="1"/>
      <w:shd w:val="clear" w:color="auto" w:fill="FFFFFF"/>
    </w:rPr>
  </w:style>
  <w:style w:type="paragraph" w:customStyle="1" w:styleId="2fa">
    <w:name w:val="Основной текст (2)"/>
    <w:basedOn w:val="a"/>
    <w:link w:val="2f9"/>
    <w:rsid w:val="003B0138"/>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4">
    <w:name w:val="Гипертекстовая ссылка"/>
    <w:uiPriority w:val="99"/>
    <w:rsid w:val="003B0138"/>
    <w:rPr>
      <w:b/>
      <w:bCs/>
      <w:color w:val="auto"/>
    </w:rPr>
  </w:style>
  <w:style w:type="paragraph" w:customStyle="1" w:styleId="p6">
    <w:name w:val="p6"/>
    <w:basedOn w:val="a"/>
    <w:rsid w:val="003B0138"/>
    <w:pPr>
      <w:spacing w:before="100" w:beforeAutospacing="1" w:after="100" w:afterAutospacing="1"/>
    </w:pPr>
  </w:style>
  <w:style w:type="character" w:customStyle="1" w:styleId="s1">
    <w:name w:val="s1"/>
    <w:basedOn w:val="a1"/>
    <w:rsid w:val="003B0138"/>
  </w:style>
  <w:style w:type="paragraph" w:customStyle="1" w:styleId="p11">
    <w:name w:val="p11"/>
    <w:basedOn w:val="a"/>
    <w:rsid w:val="003B0138"/>
    <w:pPr>
      <w:spacing w:before="100" w:beforeAutospacing="1" w:after="100" w:afterAutospacing="1"/>
    </w:pPr>
  </w:style>
  <w:style w:type="paragraph" w:customStyle="1" w:styleId="p8">
    <w:name w:val="p8"/>
    <w:basedOn w:val="a"/>
    <w:rsid w:val="003B0138"/>
    <w:pPr>
      <w:spacing w:before="100" w:beforeAutospacing="1" w:after="100" w:afterAutospacing="1"/>
    </w:pPr>
  </w:style>
  <w:style w:type="paragraph" w:customStyle="1" w:styleId="p2">
    <w:name w:val="p2"/>
    <w:basedOn w:val="a"/>
    <w:rsid w:val="003B0138"/>
    <w:pPr>
      <w:spacing w:before="100" w:beforeAutospacing="1" w:after="100" w:afterAutospacing="1"/>
    </w:pPr>
  </w:style>
  <w:style w:type="paragraph" w:customStyle="1" w:styleId="221">
    <w:name w:val="Основной текст 22"/>
    <w:basedOn w:val="a"/>
    <w:rsid w:val="003B0138"/>
    <w:pPr>
      <w:ind w:left="284"/>
      <w:jc w:val="both"/>
    </w:pPr>
    <w:rPr>
      <w:szCs w:val="20"/>
    </w:rPr>
  </w:style>
  <w:style w:type="paragraph" w:customStyle="1" w:styleId="2fb">
    <w:name w:val="Абзац списка2"/>
    <w:basedOn w:val="a"/>
    <w:rsid w:val="003B0138"/>
    <w:pPr>
      <w:tabs>
        <w:tab w:val="num" w:pos="720"/>
      </w:tabs>
      <w:ind w:left="720" w:hanging="360"/>
      <w:jc w:val="both"/>
    </w:pPr>
    <w:rPr>
      <w:rFonts w:ascii="Calibri" w:hAnsi="Calibri" w:cs="Calibri"/>
      <w:sz w:val="28"/>
      <w:szCs w:val="28"/>
      <w:lang w:eastAsia="en-US"/>
    </w:rPr>
  </w:style>
  <w:style w:type="paragraph" w:customStyle="1" w:styleId="affffff5">
    <w:name w:val="Нормальный (таблица)"/>
    <w:basedOn w:val="a"/>
    <w:next w:val="a"/>
    <w:rsid w:val="003B0138"/>
    <w:pPr>
      <w:widowControl w:val="0"/>
      <w:autoSpaceDE w:val="0"/>
      <w:autoSpaceDN w:val="0"/>
      <w:adjustRightInd w:val="0"/>
      <w:jc w:val="both"/>
    </w:pPr>
    <w:rPr>
      <w:rFonts w:ascii="Times New Roman CYR" w:hAnsi="Times New Roman CYR" w:cs="Times New Roman CYR"/>
    </w:rPr>
  </w:style>
  <w:style w:type="paragraph" w:customStyle="1" w:styleId="3f0">
    <w:name w:val="Абзац списка3"/>
    <w:basedOn w:val="a"/>
    <w:rsid w:val="003B0138"/>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3B0138"/>
    <w:pPr>
      <w:widowControl w:val="0"/>
      <w:ind w:firstLine="720"/>
      <w:jc w:val="both"/>
    </w:pPr>
    <w:rPr>
      <w:sz w:val="28"/>
      <w:szCs w:val="20"/>
    </w:rPr>
  </w:style>
  <w:style w:type="paragraph" w:customStyle="1" w:styleId="231">
    <w:name w:val="Основной текст 23"/>
    <w:basedOn w:val="a"/>
    <w:rsid w:val="003B0138"/>
    <w:pPr>
      <w:widowControl w:val="0"/>
      <w:jc w:val="both"/>
    </w:pPr>
    <w:rPr>
      <w:b/>
      <w:sz w:val="28"/>
      <w:szCs w:val="20"/>
      <w:u w:val="single"/>
    </w:rPr>
  </w:style>
  <w:style w:type="paragraph" w:customStyle="1" w:styleId="330">
    <w:name w:val="Основной текст 33"/>
    <w:basedOn w:val="a"/>
    <w:rsid w:val="003B0138"/>
    <w:pPr>
      <w:widowControl w:val="0"/>
      <w:jc w:val="both"/>
    </w:pPr>
    <w:rPr>
      <w:b/>
      <w:sz w:val="28"/>
      <w:szCs w:val="20"/>
    </w:rPr>
  </w:style>
  <w:style w:type="paragraph" w:customStyle="1" w:styleId="2fc">
    <w:name w:val="Текст2"/>
    <w:basedOn w:val="a"/>
    <w:rsid w:val="003B0138"/>
    <w:rPr>
      <w:rFonts w:ascii="Courier New" w:hAnsi="Courier New"/>
      <w:sz w:val="20"/>
      <w:szCs w:val="20"/>
    </w:rPr>
  </w:style>
  <w:style w:type="paragraph" w:customStyle="1" w:styleId="323">
    <w:name w:val="Основной текст с отступом 32"/>
    <w:basedOn w:val="a"/>
    <w:rsid w:val="003B0138"/>
    <w:pPr>
      <w:ind w:firstLine="426"/>
      <w:jc w:val="both"/>
    </w:pPr>
    <w:rPr>
      <w:szCs w:val="20"/>
    </w:rPr>
  </w:style>
  <w:style w:type="character" w:customStyle="1" w:styleId="2fd">
    <w:name w:val="Гиперссылка2"/>
    <w:rsid w:val="003B0138"/>
    <w:rPr>
      <w:color w:val="0000FF"/>
      <w:u w:val="single"/>
    </w:rPr>
  </w:style>
  <w:style w:type="paragraph" w:customStyle="1" w:styleId="240">
    <w:name w:val="Основной текст 24"/>
    <w:basedOn w:val="a"/>
    <w:rsid w:val="003B0138"/>
    <w:pPr>
      <w:ind w:left="284"/>
      <w:jc w:val="both"/>
    </w:pPr>
    <w:rPr>
      <w:szCs w:val="20"/>
    </w:rPr>
  </w:style>
  <w:style w:type="paragraph" w:customStyle="1" w:styleId="paragraph">
    <w:name w:val="paragraph"/>
    <w:basedOn w:val="a"/>
    <w:rsid w:val="003B0138"/>
    <w:pPr>
      <w:spacing w:before="100" w:beforeAutospacing="1" w:after="100" w:afterAutospacing="1"/>
    </w:pPr>
  </w:style>
  <w:style w:type="character" w:customStyle="1" w:styleId="normaltextrun">
    <w:name w:val="normaltextrun"/>
    <w:basedOn w:val="a1"/>
    <w:rsid w:val="003B0138"/>
  </w:style>
  <w:style w:type="character" w:customStyle="1" w:styleId="eop">
    <w:name w:val="eop"/>
    <w:basedOn w:val="a1"/>
    <w:rsid w:val="003B0138"/>
  </w:style>
  <w:style w:type="character" w:customStyle="1" w:styleId="spellingerror">
    <w:name w:val="spellingerror"/>
    <w:basedOn w:val="a1"/>
    <w:rsid w:val="003B0138"/>
  </w:style>
  <w:style w:type="paragraph" w:customStyle="1" w:styleId="s10">
    <w:name w:val="s_1"/>
    <w:basedOn w:val="a"/>
    <w:rsid w:val="003B0138"/>
    <w:pPr>
      <w:spacing w:before="100" w:beforeAutospacing="1" w:after="100" w:afterAutospacing="1"/>
    </w:pPr>
    <w:rPr>
      <w:rFonts w:eastAsia="Calibri"/>
    </w:rPr>
  </w:style>
  <w:style w:type="character" w:customStyle="1" w:styleId="highlightsearch4">
    <w:name w:val="highlightsearch4"/>
    <w:rsid w:val="003B0138"/>
    <w:rPr>
      <w:rFonts w:cs="Times New Roman"/>
    </w:rPr>
  </w:style>
  <w:style w:type="paragraph" w:customStyle="1" w:styleId="2fe">
    <w:name w:val="Без интервала2"/>
    <w:rsid w:val="003B0138"/>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1">
    <w:name w:val="1 Обычный"/>
    <w:basedOn w:val="a"/>
    <w:rsid w:val="003B0138"/>
    <w:pPr>
      <w:autoSpaceDE w:val="0"/>
      <w:spacing w:before="120" w:after="120" w:line="360" w:lineRule="auto"/>
      <w:ind w:firstLine="720"/>
      <w:jc w:val="both"/>
    </w:pPr>
    <w:rPr>
      <w:rFonts w:ascii="Arial" w:hAnsi="Arial" w:cs="Arial"/>
      <w:lang w:eastAsia="en-US" w:bidi="en-US"/>
    </w:rPr>
  </w:style>
  <w:style w:type="character" w:customStyle="1" w:styleId="affffff6">
    <w:name w:val="Продолжение ссылки"/>
    <w:uiPriority w:val="99"/>
    <w:rsid w:val="003B0138"/>
  </w:style>
  <w:style w:type="paragraph" w:customStyle="1" w:styleId="250">
    <w:name w:val="Основной текст 25"/>
    <w:basedOn w:val="a"/>
    <w:rsid w:val="003B0138"/>
    <w:pPr>
      <w:ind w:left="284"/>
      <w:jc w:val="both"/>
    </w:pPr>
    <w:rPr>
      <w:szCs w:val="20"/>
    </w:rPr>
  </w:style>
  <w:style w:type="paragraph" w:customStyle="1" w:styleId="p13">
    <w:name w:val="p13"/>
    <w:basedOn w:val="a"/>
    <w:rsid w:val="003B0138"/>
    <w:pPr>
      <w:spacing w:before="100" w:beforeAutospacing="1" w:after="100" w:afterAutospacing="1"/>
    </w:pPr>
  </w:style>
  <w:style w:type="paragraph" w:customStyle="1" w:styleId="260">
    <w:name w:val="Основной текст 26"/>
    <w:basedOn w:val="a"/>
    <w:rsid w:val="003B0138"/>
    <w:pPr>
      <w:ind w:left="284"/>
      <w:jc w:val="both"/>
    </w:pPr>
    <w:rPr>
      <w:szCs w:val="20"/>
    </w:rPr>
  </w:style>
  <w:style w:type="paragraph" w:customStyle="1" w:styleId="msonormalcxspmiddle">
    <w:name w:val="msonormalcxspmiddle"/>
    <w:basedOn w:val="a"/>
    <w:rsid w:val="003B0138"/>
    <w:pPr>
      <w:spacing w:before="100" w:beforeAutospacing="1" w:after="100" w:afterAutospacing="1"/>
    </w:pPr>
  </w:style>
  <w:style w:type="character" w:customStyle="1" w:styleId="extended-textfull">
    <w:name w:val="extended-text__full"/>
    <w:basedOn w:val="a1"/>
    <w:rsid w:val="003B0138"/>
  </w:style>
  <w:style w:type="paragraph" w:customStyle="1" w:styleId="xl117">
    <w:name w:val="xl117"/>
    <w:basedOn w:val="a"/>
    <w:rsid w:val="003B0138"/>
    <w:pPr>
      <w:spacing w:before="100" w:beforeAutospacing="1" w:after="100" w:afterAutospacing="1"/>
      <w:jc w:val="center"/>
    </w:pPr>
    <w:rPr>
      <w:rFonts w:ascii="Yandex-sans" w:hAnsi="Yandex-sans"/>
      <w:b/>
      <w:bCs/>
      <w:color w:val="000000"/>
    </w:rPr>
  </w:style>
  <w:style w:type="paragraph" w:customStyle="1" w:styleId="xl118">
    <w:name w:val="xl118"/>
    <w:basedOn w:val="a"/>
    <w:rsid w:val="003B0138"/>
    <w:pPr>
      <w:spacing w:before="100" w:beforeAutospacing="1" w:after="100" w:afterAutospacing="1"/>
      <w:jc w:val="center"/>
    </w:pPr>
    <w:rPr>
      <w:b/>
      <w:bCs/>
    </w:rPr>
  </w:style>
  <w:style w:type="paragraph" w:customStyle="1" w:styleId="xl119">
    <w:name w:val="xl119"/>
    <w:basedOn w:val="a"/>
    <w:rsid w:val="003B0138"/>
    <w:pPr>
      <w:spacing w:before="100" w:beforeAutospacing="1" w:after="100" w:afterAutospacing="1"/>
    </w:pPr>
    <w:rPr>
      <w:b/>
      <w:bCs/>
    </w:rPr>
  </w:style>
  <w:style w:type="paragraph" w:customStyle="1" w:styleId="xl120">
    <w:name w:val="xl120"/>
    <w:basedOn w:val="a"/>
    <w:rsid w:val="003B0138"/>
    <w:pPr>
      <w:spacing w:before="100" w:beforeAutospacing="1" w:after="100" w:afterAutospacing="1"/>
      <w:jc w:val="right"/>
    </w:pPr>
    <w:rPr>
      <w:color w:val="000000"/>
      <w:sz w:val="16"/>
      <w:szCs w:val="16"/>
    </w:rPr>
  </w:style>
  <w:style w:type="paragraph" w:customStyle="1" w:styleId="270">
    <w:name w:val="Основной текст 27"/>
    <w:basedOn w:val="a"/>
    <w:rsid w:val="003B0138"/>
    <w:pPr>
      <w:ind w:left="284"/>
      <w:jc w:val="both"/>
    </w:pPr>
    <w:rPr>
      <w:szCs w:val="20"/>
    </w:rPr>
  </w:style>
  <w:style w:type="paragraph" w:customStyle="1" w:styleId="48">
    <w:name w:val="Абзац списка4"/>
    <w:basedOn w:val="a"/>
    <w:rsid w:val="003B0138"/>
    <w:pPr>
      <w:ind w:left="720" w:hanging="360"/>
      <w:jc w:val="both"/>
    </w:pPr>
    <w:rPr>
      <w:rFonts w:ascii="Calibri" w:hAnsi="Calibri" w:cs="Calibri"/>
      <w:sz w:val="28"/>
      <w:szCs w:val="28"/>
      <w:lang w:eastAsia="en-US"/>
    </w:rPr>
  </w:style>
  <w:style w:type="paragraph" w:customStyle="1" w:styleId="280">
    <w:name w:val="Основной текст 28"/>
    <w:basedOn w:val="a"/>
    <w:rsid w:val="003B0138"/>
    <w:pPr>
      <w:suppressAutoHyphens/>
      <w:ind w:left="284"/>
      <w:jc w:val="both"/>
    </w:pPr>
    <w:rPr>
      <w:szCs w:val="20"/>
      <w:lang w:eastAsia="zh-CN"/>
    </w:rPr>
  </w:style>
  <w:style w:type="paragraph" w:customStyle="1" w:styleId="59">
    <w:name w:val="Абзац списка5"/>
    <w:basedOn w:val="a"/>
    <w:rsid w:val="003B0138"/>
    <w:pPr>
      <w:ind w:left="675" w:hanging="675"/>
      <w:jc w:val="both"/>
    </w:pPr>
    <w:rPr>
      <w:rFonts w:ascii="Calibri" w:hAnsi="Calibri" w:cs="Calibri"/>
      <w:sz w:val="28"/>
      <w:szCs w:val="28"/>
      <w:lang w:eastAsia="en-US"/>
    </w:rPr>
  </w:style>
  <w:style w:type="character" w:customStyle="1" w:styleId="HTML1">
    <w:name w:val="Стандартный HTML Знак1"/>
    <w:locked/>
    <w:rsid w:val="00D24DA5"/>
    <w:rPr>
      <w:rFonts w:ascii="Courier New" w:eastAsia="Courier New" w:hAnsi="Courier New" w:cs="Courier New"/>
    </w:rPr>
  </w:style>
  <w:style w:type="character" w:customStyle="1" w:styleId="12pt">
    <w:name w:val="Основной текст + 12 pt"/>
    <w:rsid w:val="007F7FDB"/>
    <w:rPr>
      <w:sz w:val="24"/>
      <w:szCs w:val="24"/>
      <w:lang w:bidi="ar-SA"/>
    </w:rPr>
  </w:style>
  <w:style w:type="character" w:customStyle="1" w:styleId="affffff7">
    <w:name w:val="Знак Знак"/>
    <w:rsid w:val="00B172EF"/>
    <w:rPr>
      <w:sz w:val="24"/>
      <w:szCs w:val="24"/>
      <w:lang w:val="ru-RU" w:eastAsia="ru-RU" w:bidi="ar-SA"/>
    </w:rPr>
  </w:style>
  <w:style w:type="character" w:customStyle="1" w:styleId="markedcontent">
    <w:name w:val="markedcontent"/>
    <w:basedOn w:val="a1"/>
    <w:rsid w:val="003E67A3"/>
  </w:style>
  <w:style w:type="character" w:customStyle="1" w:styleId="s100">
    <w:name w:val="s_10"/>
    <w:basedOn w:val="a1"/>
    <w:rsid w:val="00C92808"/>
  </w:style>
  <w:style w:type="table" w:customStyle="1" w:styleId="83">
    <w:name w:val="Сетка таблицы8"/>
    <w:basedOn w:val="a2"/>
    <w:next w:val="a6"/>
    <w:rsid w:val="006908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BC062C"/>
  </w:style>
  <w:style w:type="table" w:customStyle="1" w:styleId="94">
    <w:name w:val="Сетка таблицы9"/>
    <w:basedOn w:val="a2"/>
    <w:next w:val="a6"/>
    <w:rsid w:val="00BC062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9">
    <w:name w:val="Знак Знак4"/>
    <w:rsid w:val="00BC062C"/>
    <w:rPr>
      <w:sz w:val="24"/>
      <w:szCs w:val="24"/>
      <w:lang w:val="ru-RU" w:eastAsia="ru-RU" w:bidi="ar-SA"/>
    </w:rPr>
  </w:style>
  <w:style w:type="numbering" w:customStyle="1" w:styleId="160">
    <w:name w:val="Нет списка16"/>
    <w:next w:val="a3"/>
    <w:uiPriority w:val="99"/>
    <w:semiHidden/>
    <w:unhideWhenUsed/>
    <w:rsid w:val="00BC0F8E"/>
  </w:style>
  <w:style w:type="table" w:customStyle="1" w:styleId="101">
    <w:name w:val="Сетка таблицы10"/>
    <w:basedOn w:val="a2"/>
    <w:next w:val="a6"/>
    <w:rsid w:val="00BC0F8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6"/>
    <w:uiPriority w:val="39"/>
    <w:rsid w:val="00577056"/>
    <w:pPr>
      <w:widowControl w:val="0"/>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1">
    <w:name w:val="indent_1"/>
    <w:basedOn w:val="a"/>
    <w:rsid w:val="00421481"/>
    <w:pPr>
      <w:spacing w:before="100" w:beforeAutospacing="1" w:after="100" w:afterAutospacing="1"/>
    </w:pPr>
  </w:style>
  <w:style w:type="character" w:customStyle="1" w:styleId="2ff">
    <w:name w:val="Знак Знак2"/>
    <w:rsid w:val="00DC0EE6"/>
    <w:rPr>
      <w:sz w:val="24"/>
      <w:szCs w:val="24"/>
      <w:lang w:val="ru-RU" w:eastAsia="ru-RU" w:bidi="ar-SA"/>
    </w:rPr>
  </w:style>
  <w:style w:type="table" w:customStyle="1" w:styleId="121">
    <w:name w:val="Сетка таблицы12"/>
    <w:basedOn w:val="a2"/>
    <w:next w:val="a6"/>
    <w:uiPriority w:val="39"/>
    <w:rsid w:val="000E5EC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934254"/>
  </w:style>
  <w:style w:type="table" w:customStyle="1" w:styleId="131">
    <w:name w:val="Сетка таблицы13"/>
    <w:basedOn w:val="a2"/>
    <w:next w:val="a6"/>
    <w:rsid w:val="0093425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8">
    <w:name w:val="Знак Знак"/>
    <w:rsid w:val="00934254"/>
    <w:rPr>
      <w:sz w:val="24"/>
      <w:szCs w:val="24"/>
      <w:lang w:val="ru-RU" w:eastAsia="ru-RU" w:bidi="ar-SA"/>
    </w:rPr>
  </w:style>
  <w:style w:type="numbering" w:customStyle="1" w:styleId="180">
    <w:name w:val="Нет списка18"/>
    <w:next w:val="a3"/>
    <w:uiPriority w:val="99"/>
    <w:semiHidden/>
    <w:unhideWhenUsed/>
    <w:rsid w:val="00934254"/>
  </w:style>
  <w:style w:type="table" w:customStyle="1" w:styleId="141">
    <w:name w:val="Сетка таблицы14"/>
    <w:basedOn w:val="a2"/>
    <w:next w:val="a6"/>
    <w:rsid w:val="0093425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3"/>
    <w:uiPriority w:val="99"/>
    <w:semiHidden/>
    <w:unhideWhenUsed/>
    <w:rsid w:val="006609F6"/>
  </w:style>
  <w:style w:type="table" w:customStyle="1" w:styleId="151">
    <w:name w:val="Сетка таблицы15"/>
    <w:basedOn w:val="a2"/>
    <w:next w:val="a6"/>
    <w:rsid w:val="006609F6"/>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196937">
      <w:bodyDiv w:val="1"/>
      <w:marLeft w:val="0"/>
      <w:marRight w:val="0"/>
      <w:marTop w:val="0"/>
      <w:marBottom w:val="0"/>
      <w:divBdr>
        <w:top w:val="none" w:sz="0" w:space="0" w:color="auto"/>
        <w:left w:val="none" w:sz="0" w:space="0" w:color="auto"/>
        <w:bottom w:val="none" w:sz="0" w:space="0" w:color="auto"/>
        <w:right w:val="none" w:sz="0" w:space="0" w:color="auto"/>
      </w:divBdr>
      <w:divsChild>
        <w:div w:id="482042044">
          <w:marLeft w:val="0"/>
          <w:marRight w:val="0"/>
          <w:marTop w:val="0"/>
          <w:marBottom w:val="0"/>
          <w:divBdr>
            <w:top w:val="none" w:sz="0" w:space="0" w:color="auto"/>
            <w:left w:val="none" w:sz="0" w:space="0" w:color="auto"/>
            <w:bottom w:val="none" w:sz="0" w:space="0" w:color="auto"/>
            <w:right w:val="none" w:sz="0" w:space="0" w:color="auto"/>
          </w:divBdr>
        </w:div>
      </w:divsChild>
    </w:div>
    <w:div w:id="832139873">
      <w:bodyDiv w:val="1"/>
      <w:marLeft w:val="0"/>
      <w:marRight w:val="0"/>
      <w:marTop w:val="0"/>
      <w:marBottom w:val="0"/>
      <w:divBdr>
        <w:top w:val="none" w:sz="0" w:space="0" w:color="auto"/>
        <w:left w:val="none" w:sz="0" w:space="0" w:color="auto"/>
        <w:bottom w:val="none" w:sz="0" w:space="0" w:color="auto"/>
        <w:right w:val="none" w:sz="0" w:space="0" w:color="auto"/>
      </w:divBdr>
    </w:div>
    <w:div w:id="849635431">
      <w:bodyDiv w:val="1"/>
      <w:marLeft w:val="0"/>
      <w:marRight w:val="0"/>
      <w:marTop w:val="0"/>
      <w:marBottom w:val="0"/>
      <w:divBdr>
        <w:top w:val="none" w:sz="0" w:space="0" w:color="auto"/>
        <w:left w:val="none" w:sz="0" w:space="0" w:color="auto"/>
        <w:bottom w:val="none" w:sz="0" w:space="0" w:color="auto"/>
        <w:right w:val="none" w:sz="0" w:space="0" w:color="auto"/>
      </w:divBdr>
    </w:div>
    <w:div w:id="889223793">
      <w:bodyDiv w:val="1"/>
      <w:marLeft w:val="0"/>
      <w:marRight w:val="0"/>
      <w:marTop w:val="0"/>
      <w:marBottom w:val="0"/>
      <w:divBdr>
        <w:top w:val="none" w:sz="0" w:space="0" w:color="auto"/>
        <w:left w:val="none" w:sz="0" w:space="0" w:color="auto"/>
        <w:bottom w:val="none" w:sz="0" w:space="0" w:color="auto"/>
        <w:right w:val="none" w:sz="0" w:space="0" w:color="auto"/>
      </w:divBdr>
      <w:divsChild>
        <w:div w:id="976951239">
          <w:marLeft w:val="0"/>
          <w:marRight w:val="0"/>
          <w:marTop w:val="0"/>
          <w:marBottom w:val="0"/>
          <w:divBdr>
            <w:top w:val="none" w:sz="0" w:space="0" w:color="auto"/>
            <w:left w:val="none" w:sz="0" w:space="0" w:color="auto"/>
            <w:bottom w:val="none" w:sz="0" w:space="0" w:color="auto"/>
            <w:right w:val="none" w:sz="0" w:space="0" w:color="auto"/>
          </w:divBdr>
          <w:divsChild>
            <w:div w:id="164593605">
              <w:marLeft w:val="0"/>
              <w:marRight w:val="0"/>
              <w:marTop w:val="0"/>
              <w:marBottom w:val="0"/>
              <w:divBdr>
                <w:top w:val="none" w:sz="0" w:space="0" w:color="auto"/>
                <w:left w:val="none" w:sz="0" w:space="0" w:color="auto"/>
                <w:bottom w:val="none" w:sz="0" w:space="0" w:color="auto"/>
                <w:right w:val="none" w:sz="0" w:space="0" w:color="auto"/>
              </w:divBdr>
            </w:div>
            <w:div w:id="171770600">
              <w:marLeft w:val="0"/>
              <w:marRight w:val="0"/>
              <w:marTop w:val="0"/>
              <w:marBottom w:val="0"/>
              <w:divBdr>
                <w:top w:val="none" w:sz="0" w:space="0" w:color="auto"/>
                <w:left w:val="none" w:sz="0" w:space="0" w:color="auto"/>
                <w:bottom w:val="none" w:sz="0" w:space="0" w:color="auto"/>
                <w:right w:val="none" w:sz="0" w:space="0" w:color="auto"/>
              </w:divBdr>
            </w:div>
            <w:div w:id="224461874">
              <w:marLeft w:val="0"/>
              <w:marRight w:val="0"/>
              <w:marTop w:val="0"/>
              <w:marBottom w:val="0"/>
              <w:divBdr>
                <w:top w:val="none" w:sz="0" w:space="0" w:color="auto"/>
                <w:left w:val="none" w:sz="0" w:space="0" w:color="auto"/>
                <w:bottom w:val="none" w:sz="0" w:space="0" w:color="auto"/>
                <w:right w:val="none" w:sz="0" w:space="0" w:color="auto"/>
              </w:divBdr>
            </w:div>
            <w:div w:id="307251563">
              <w:marLeft w:val="0"/>
              <w:marRight w:val="0"/>
              <w:marTop w:val="0"/>
              <w:marBottom w:val="0"/>
              <w:divBdr>
                <w:top w:val="none" w:sz="0" w:space="0" w:color="auto"/>
                <w:left w:val="none" w:sz="0" w:space="0" w:color="auto"/>
                <w:bottom w:val="none" w:sz="0" w:space="0" w:color="auto"/>
                <w:right w:val="none" w:sz="0" w:space="0" w:color="auto"/>
              </w:divBdr>
            </w:div>
            <w:div w:id="394937966">
              <w:marLeft w:val="0"/>
              <w:marRight w:val="0"/>
              <w:marTop w:val="0"/>
              <w:marBottom w:val="0"/>
              <w:divBdr>
                <w:top w:val="none" w:sz="0" w:space="0" w:color="auto"/>
                <w:left w:val="none" w:sz="0" w:space="0" w:color="auto"/>
                <w:bottom w:val="none" w:sz="0" w:space="0" w:color="auto"/>
                <w:right w:val="none" w:sz="0" w:space="0" w:color="auto"/>
              </w:divBdr>
            </w:div>
            <w:div w:id="511337592">
              <w:marLeft w:val="0"/>
              <w:marRight w:val="0"/>
              <w:marTop w:val="0"/>
              <w:marBottom w:val="0"/>
              <w:divBdr>
                <w:top w:val="none" w:sz="0" w:space="0" w:color="auto"/>
                <w:left w:val="none" w:sz="0" w:space="0" w:color="auto"/>
                <w:bottom w:val="none" w:sz="0" w:space="0" w:color="auto"/>
                <w:right w:val="none" w:sz="0" w:space="0" w:color="auto"/>
              </w:divBdr>
            </w:div>
            <w:div w:id="549458372">
              <w:marLeft w:val="0"/>
              <w:marRight w:val="0"/>
              <w:marTop w:val="0"/>
              <w:marBottom w:val="0"/>
              <w:divBdr>
                <w:top w:val="none" w:sz="0" w:space="0" w:color="auto"/>
                <w:left w:val="none" w:sz="0" w:space="0" w:color="auto"/>
                <w:bottom w:val="none" w:sz="0" w:space="0" w:color="auto"/>
                <w:right w:val="none" w:sz="0" w:space="0" w:color="auto"/>
              </w:divBdr>
            </w:div>
            <w:div w:id="603264845">
              <w:marLeft w:val="0"/>
              <w:marRight w:val="0"/>
              <w:marTop w:val="0"/>
              <w:marBottom w:val="0"/>
              <w:divBdr>
                <w:top w:val="none" w:sz="0" w:space="0" w:color="auto"/>
                <w:left w:val="none" w:sz="0" w:space="0" w:color="auto"/>
                <w:bottom w:val="none" w:sz="0" w:space="0" w:color="auto"/>
                <w:right w:val="none" w:sz="0" w:space="0" w:color="auto"/>
              </w:divBdr>
            </w:div>
            <w:div w:id="712657398">
              <w:marLeft w:val="0"/>
              <w:marRight w:val="0"/>
              <w:marTop w:val="0"/>
              <w:marBottom w:val="0"/>
              <w:divBdr>
                <w:top w:val="none" w:sz="0" w:space="0" w:color="auto"/>
                <w:left w:val="none" w:sz="0" w:space="0" w:color="auto"/>
                <w:bottom w:val="none" w:sz="0" w:space="0" w:color="auto"/>
                <w:right w:val="none" w:sz="0" w:space="0" w:color="auto"/>
              </w:divBdr>
            </w:div>
            <w:div w:id="738863826">
              <w:marLeft w:val="0"/>
              <w:marRight w:val="0"/>
              <w:marTop w:val="0"/>
              <w:marBottom w:val="0"/>
              <w:divBdr>
                <w:top w:val="none" w:sz="0" w:space="0" w:color="auto"/>
                <w:left w:val="none" w:sz="0" w:space="0" w:color="auto"/>
                <w:bottom w:val="none" w:sz="0" w:space="0" w:color="auto"/>
                <w:right w:val="none" w:sz="0" w:space="0" w:color="auto"/>
              </w:divBdr>
            </w:div>
            <w:div w:id="959460503">
              <w:marLeft w:val="0"/>
              <w:marRight w:val="0"/>
              <w:marTop w:val="0"/>
              <w:marBottom w:val="0"/>
              <w:divBdr>
                <w:top w:val="none" w:sz="0" w:space="0" w:color="auto"/>
                <w:left w:val="none" w:sz="0" w:space="0" w:color="auto"/>
                <w:bottom w:val="none" w:sz="0" w:space="0" w:color="auto"/>
                <w:right w:val="none" w:sz="0" w:space="0" w:color="auto"/>
              </w:divBdr>
            </w:div>
            <w:div w:id="1153520927">
              <w:marLeft w:val="0"/>
              <w:marRight w:val="0"/>
              <w:marTop w:val="0"/>
              <w:marBottom w:val="0"/>
              <w:divBdr>
                <w:top w:val="none" w:sz="0" w:space="0" w:color="auto"/>
                <w:left w:val="none" w:sz="0" w:space="0" w:color="auto"/>
                <w:bottom w:val="none" w:sz="0" w:space="0" w:color="auto"/>
                <w:right w:val="none" w:sz="0" w:space="0" w:color="auto"/>
              </w:divBdr>
            </w:div>
            <w:div w:id="1182470321">
              <w:marLeft w:val="0"/>
              <w:marRight w:val="0"/>
              <w:marTop w:val="0"/>
              <w:marBottom w:val="0"/>
              <w:divBdr>
                <w:top w:val="none" w:sz="0" w:space="0" w:color="auto"/>
                <w:left w:val="none" w:sz="0" w:space="0" w:color="auto"/>
                <w:bottom w:val="none" w:sz="0" w:space="0" w:color="auto"/>
                <w:right w:val="none" w:sz="0" w:space="0" w:color="auto"/>
              </w:divBdr>
            </w:div>
            <w:div w:id="1282027658">
              <w:marLeft w:val="0"/>
              <w:marRight w:val="0"/>
              <w:marTop w:val="0"/>
              <w:marBottom w:val="0"/>
              <w:divBdr>
                <w:top w:val="none" w:sz="0" w:space="0" w:color="auto"/>
                <w:left w:val="none" w:sz="0" w:space="0" w:color="auto"/>
                <w:bottom w:val="none" w:sz="0" w:space="0" w:color="auto"/>
                <w:right w:val="none" w:sz="0" w:space="0" w:color="auto"/>
              </w:divBdr>
            </w:div>
            <w:div w:id="1371569850">
              <w:marLeft w:val="0"/>
              <w:marRight w:val="0"/>
              <w:marTop w:val="0"/>
              <w:marBottom w:val="0"/>
              <w:divBdr>
                <w:top w:val="none" w:sz="0" w:space="0" w:color="auto"/>
                <w:left w:val="none" w:sz="0" w:space="0" w:color="auto"/>
                <w:bottom w:val="none" w:sz="0" w:space="0" w:color="auto"/>
                <w:right w:val="none" w:sz="0" w:space="0" w:color="auto"/>
              </w:divBdr>
            </w:div>
            <w:div w:id="1382556899">
              <w:marLeft w:val="0"/>
              <w:marRight w:val="0"/>
              <w:marTop w:val="0"/>
              <w:marBottom w:val="0"/>
              <w:divBdr>
                <w:top w:val="none" w:sz="0" w:space="0" w:color="auto"/>
                <w:left w:val="none" w:sz="0" w:space="0" w:color="auto"/>
                <w:bottom w:val="none" w:sz="0" w:space="0" w:color="auto"/>
                <w:right w:val="none" w:sz="0" w:space="0" w:color="auto"/>
              </w:divBdr>
            </w:div>
            <w:div w:id="1389766656">
              <w:marLeft w:val="0"/>
              <w:marRight w:val="0"/>
              <w:marTop w:val="0"/>
              <w:marBottom w:val="0"/>
              <w:divBdr>
                <w:top w:val="none" w:sz="0" w:space="0" w:color="auto"/>
                <w:left w:val="none" w:sz="0" w:space="0" w:color="auto"/>
                <w:bottom w:val="none" w:sz="0" w:space="0" w:color="auto"/>
                <w:right w:val="none" w:sz="0" w:space="0" w:color="auto"/>
              </w:divBdr>
            </w:div>
            <w:div w:id="1503859695">
              <w:marLeft w:val="0"/>
              <w:marRight w:val="0"/>
              <w:marTop w:val="0"/>
              <w:marBottom w:val="0"/>
              <w:divBdr>
                <w:top w:val="none" w:sz="0" w:space="0" w:color="auto"/>
                <w:left w:val="none" w:sz="0" w:space="0" w:color="auto"/>
                <w:bottom w:val="none" w:sz="0" w:space="0" w:color="auto"/>
                <w:right w:val="none" w:sz="0" w:space="0" w:color="auto"/>
              </w:divBdr>
            </w:div>
            <w:div w:id="1534685287">
              <w:marLeft w:val="0"/>
              <w:marRight w:val="0"/>
              <w:marTop w:val="0"/>
              <w:marBottom w:val="0"/>
              <w:divBdr>
                <w:top w:val="none" w:sz="0" w:space="0" w:color="auto"/>
                <w:left w:val="none" w:sz="0" w:space="0" w:color="auto"/>
                <w:bottom w:val="none" w:sz="0" w:space="0" w:color="auto"/>
                <w:right w:val="none" w:sz="0" w:space="0" w:color="auto"/>
              </w:divBdr>
            </w:div>
            <w:div w:id="1584952854">
              <w:marLeft w:val="0"/>
              <w:marRight w:val="0"/>
              <w:marTop w:val="0"/>
              <w:marBottom w:val="0"/>
              <w:divBdr>
                <w:top w:val="none" w:sz="0" w:space="0" w:color="auto"/>
                <w:left w:val="none" w:sz="0" w:space="0" w:color="auto"/>
                <w:bottom w:val="none" w:sz="0" w:space="0" w:color="auto"/>
                <w:right w:val="none" w:sz="0" w:space="0" w:color="auto"/>
              </w:divBdr>
            </w:div>
            <w:div w:id="1719476560">
              <w:marLeft w:val="0"/>
              <w:marRight w:val="0"/>
              <w:marTop w:val="0"/>
              <w:marBottom w:val="0"/>
              <w:divBdr>
                <w:top w:val="none" w:sz="0" w:space="0" w:color="auto"/>
                <w:left w:val="none" w:sz="0" w:space="0" w:color="auto"/>
                <w:bottom w:val="none" w:sz="0" w:space="0" w:color="auto"/>
                <w:right w:val="none" w:sz="0" w:space="0" w:color="auto"/>
              </w:divBdr>
            </w:div>
            <w:div w:id="1899323541">
              <w:marLeft w:val="0"/>
              <w:marRight w:val="0"/>
              <w:marTop w:val="0"/>
              <w:marBottom w:val="0"/>
              <w:divBdr>
                <w:top w:val="none" w:sz="0" w:space="0" w:color="auto"/>
                <w:left w:val="none" w:sz="0" w:space="0" w:color="auto"/>
                <w:bottom w:val="none" w:sz="0" w:space="0" w:color="auto"/>
                <w:right w:val="none" w:sz="0" w:space="0" w:color="auto"/>
              </w:divBdr>
            </w:div>
            <w:div w:id="1939095309">
              <w:marLeft w:val="0"/>
              <w:marRight w:val="0"/>
              <w:marTop w:val="0"/>
              <w:marBottom w:val="0"/>
              <w:divBdr>
                <w:top w:val="none" w:sz="0" w:space="0" w:color="auto"/>
                <w:left w:val="none" w:sz="0" w:space="0" w:color="auto"/>
                <w:bottom w:val="none" w:sz="0" w:space="0" w:color="auto"/>
                <w:right w:val="none" w:sz="0" w:space="0" w:color="auto"/>
              </w:divBdr>
            </w:div>
            <w:div w:id="2042898040">
              <w:marLeft w:val="0"/>
              <w:marRight w:val="0"/>
              <w:marTop w:val="0"/>
              <w:marBottom w:val="0"/>
              <w:divBdr>
                <w:top w:val="none" w:sz="0" w:space="0" w:color="auto"/>
                <w:left w:val="none" w:sz="0" w:space="0" w:color="auto"/>
                <w:bottom w:val="none" w:sz="0" w:space="0" w:color="auto"/>
                <w:right w:val="none" w:sz="0" w:space="0" w:color="auto"/>
              </w:divBdr>
            </w:div>
            <w:div w:id="2085177678">
              <w:marLeft w:val="0"/>
              <w:marRight w:val="0"/>
              <w:marTop w:val="0"/>
              <w:marBottom w:val="0"/>
              <w:divBdr>
                <w:top w:val="none" w:sz="0" w:space="0" w:color="auto"/>
                <w:left w:val="none" w:sz="0" w:space="0" w:color="auto"/>
                <w:bottom w:val="none" w:sz="0" w:space="0" w:color="auto"/>
                <w:right w:val="none" w:sz="0" w:space="0" w:color="auto"/>
              </w:divBdr>
            </w:div>
            <w:div w:id="21222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1295">
      <w:bodyDiv w:val="1"/>
      <w:marLeft w:val="0"/>
      <w:marRight w:val="0"/>
      <w:marTop w:val="0"/>
      <w:marBottom w:val="0"/>
      <w:divBdr>
        <w:top w:val="none" w:sz="0" w:space="0" w:color="auto"/>
        <w:left w:val="none" w:sz="0" w:space="0" w:color="auto"/>
        <w:bottom w:val="none" w:sz="0" w:space="0" w:color="auto"/>
        <w:right w:val="none" w:sz="0" w:space="0" w:color="auto"/>
      </w:divBdr>
    </w:div>
    <w:div w:id="1406996043">
      <w:bodyDiv w:val="1"/>
      <w:marLeft w:val="0"/>
      <w:marRight w:val="0"/>
      <w:marTop w:val="0"/>
      <w:marBottom w:val="0"/>
      <w:divBdr>
        <w:top w:val="none" w:sz="0" w:space="0" w:color="auto"/>
        <w:left w:val="none" w:sz="0" w:space="0" w:color="auto"/>
        <w:bottom w:val="none" w:sz="0" w:space="0" w:color="auto"/>
        <w:right w:val="none" w:sz="0" w:space="0" w:color="auto"/>
      </w:divBdr>
      <w:divsChild>
        <w:div w:id="600573537">
          <w:marLeft w:val="0"/>
          <w:marRight w:val="0"/>
          <w:marTop w:val="0"/>
          <w:marBottom w:val="0"/>
          <w:divBdr>
            <w:top w:val="none" w:sz="0" w:space="0" w:color="auto"/>
            <w:left w:val="none" w:sz="0" w:space="0" w:color="auto"/>
            <w:bottom w:val="none" w:sz="0" w:space="0" w:color="auto"/>
            <w:right w:val="none" w:sz="0" w:space="0" w:color="auto"/>
          </w:divBdr>
          <w:divsChild>
            <w:div w:id="1919365351">
              <w:marLeft w:val="0"/>
              <w:marRight w:val="0"/>
              <w:marTop w:val="0"/>
              <w:marBottom w:val="0"/>
              <w:divBdr>
                <w:top w:val="none" w:sz="0" w:space="0" w:color="auto"/>
                <w:left w:val="none" w:sz="0" w:space="0" w:color="auto"/>
                <w:bottom w:val="none" w:sz="0" w:space="0" w:color="auto"/>
                <w:right w:val="none" w:sz="0" w:space="0" w:color="auto"/>
              </w:divBdr>
              <w:divsChild>
                <w:div w:id="17222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50482">
      <w:bodyDiv w:val="1"/>
      <w:marLeft w:val="0"/>
      <w:marRight w:val="0"/>
      <w:marTop w:val="0"/>
      <w:marBottom w:val="0"/>
      <w:divBdr>
        <w:top w:val="none" w:sz="0" w:space="0" w:color="auto"/>
        <w:left w:val="none" w:sz="0" w:space="0" w:color="auto"/>
        <w:bottom w:val="none" w:sz="0" w:space="0" w:color="auto"/>
        <w:right w:val="none" w:sz="0" w:space="0" w:color="auto"/>
      </w:divBdr>
    </w:div>
    <w:div w:id="1598172695">
      <w:bodyDiv w:val="1"/>
      <w:marLeft w:val="0"/>
      <w:marRight w:val="0"/>
      <w:marTop w:val="0"/>
      <w:marBottom w:val="0"/>
      <w:divBdr>
        <w:top w:val="none" w:sz="0" w:space="0" w:color="auto"/>
        <w:left w:val="none" w:sz="0" w:space="0" w:color="auto"/>
        <w:bottom w:val="none" w:sz="0" w:space="0" w:color="auto"/>
        <w:right w:val="none" w:sz="0" w:space="0" w:color="auto"/>
      </w:divBdr>
      <w:divsChild>
        <w:div w:id="1477917102">
          <w:marLeft w:val="0"/>
          <w:marRight w:val="0"/>
          <w:marTop w:val="0"/>
          <w:marBottom w:val="0"/>
          <w:divBdr>
            <w:top w:val="none" w:sz="0" w:space="0" w:color="auto"/>
            <w:left w:val="none" w:sz="0" w:space="0" w:color="auto"/>
            <w:bottom w:val="none" w:sz="0" w:space="0" w:color="auto"/>
            <w:right w:val="none" w:sz="0" w:space="0" w:color="auto"/>
          </w:divBdr>
        </w:div>
      </w:divsChild>
    </w:div>
    <w:div w:id="1686518754">
      <w:bodyDiv w:val="1"/>
      <w:marLeft w:val="0"/>
      <w:marRight w:val="0"/>
      <w:marTop w:val="0"/>
      <w:marBottom w:val="0"/>
      <w:divBdr>
        <w:top w:val="none" w:sz="0" w:space="0" w:color="auto"/>
        <w:left w:val="none" w:sz="0" w:space="0" w:color="auto"/>
        <w:bottom w:val="none" w:sz="0" w:space="0" w:color="auto"/>
        <w:right w:val="none" w:sz="0" w:space="0" w:color="auto"/>
      </w:divBdr>
    </w:div>
    <w:div w:id="1832481004">
      <w:bodyDiv w:val="1"/>
      <w:marLeft w:val="0"/>
      <w:marRight w:val="0"/>
      <w:marTop w:val="0"/>
      <w:marBottom w:val="0"/>
      <w:divBdr>
        <w:top w:val="none" w:sz="0" w:space="0" w:color="auto"/>
        <w:left w:val="none" w:sz="0" w:space="0" w:color="auto"/>
        <w:bottom w:val="none" w:sz="0" w:space="0" w:color="auto"/>
        <w:right w:val="none" w:sz="0" w:space="0" w:color="auto"/>
      </w:divBdr>
      <w:divsChild>
        <w:div w:id="916593477">
          <w:marLeft w:val="0"/>
          <w:marRight w:val="0"/>
          <w:marTop w:val="0"/>
          <w:marBottom w:val="0"/>
          <w:divBdr>
            <w:top w:val="none" w:sz="0" w:space="0" w:color="auto"/>
            <w:left w:val="none" w:sz="0" w:space="0" w:color="auto"/>
            <w:bottom w:val="none" w:sz="0" w:space="0" w:color="auto"/>
            <w:right w:val="none" w:sz="0" w:space="0" w:color="auto"/>
          </w:divBdr>
        </w:div>
        <w:div w:id="1147552745">
          <w:marLeft w:val="0"/>
          <w:marRight w:val="0"/>
          <w:marTop w:val="0"/>
          <w:marBottom w:val="0"/>
          <w:divBdr>
            <w:top w:val="none" w:sz="0" w:space="0" w:color="auto"/>
            <w:left w:val="none" w:sz="0" w:space="0" w:color="auto"/>
            <w:bottom w:val="none" w:sz="0" w:space="0" w:color="auto"/>
            <w:right w:val="none" w:sz="0" w:space="0" w:color="auto"/>
          </w:divBdr>
        </w:div>
      </w:divsChild>
    </w:div>
    <w:div w:id="1846095898">
      <w:bodyDiv w:val="1"/>
      <w:marLeft w:val="0"/>
      <w:marRight w:val="0"/>
      <w:marTop w:val="0"/>
      <w:marBottom w:val="0"/>
      <w:divBdr>
        <w:top w:val="none" w:sz="0" w:space="0" w:color="auto"/>
        <w:left w:val="none" w:sz="0" w:space="0" w:color="auto"/>
        <w:bottom w:val="none" w:sz="0" w:space="0" w:color="auto"/>
        <w:right w:val="none" w:sz="0" w:space="0" w:color="auto"/>
      </w:divBdr>
    </w:div>
    <w:div w:id="1880165573">
      <w:bodyDiv w:val="1"/>
      <w:marLeft w:val="0"/>
      <w:marRight w:val="0"/>
      <w:marTop w:val="0"/>
      <w:marBottom w:val="0"/>
      <w:divBdr>
        <w:top w:val="none" w:sz="0" w:space="0" w:color="auto"/>
        <w:left w:val="none" w:sz="0" w:space="0" w:color="auto"/>
        <w:bottom w:val="none" w:sz="0" w:space="0" w:color="auto"/>
        <w:right w:val="none" w:sz="0" w:space="0" w:color="auto"/>
      </w:divBdr>
    </w:div>
    <w:div w:id="191536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ybinsk.ru/images/stories/department/mu-ugohs/foto/20/08/les.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aadmin.gosuslugi.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8066</Characters>
  <Application>Microsoft Office Word</Application>
  <DocSecurity>0</DocSecurity>
  <Lines>67</Lines>
  <Paragraphs>18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Памятка, отправляющимся в лес! </vt:lpstr>
    </vt:vector>
  </TitlesOfParts>
  <Company>Reanimator Extreme Edition</Company>
  <LinksUpToDate>false</LinksUpToDate>
  <CharactersWithSpaces>9462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cp:lastPrinted>2023-07-07T07:54:00Z</cp:lastPrinted>
  <dcterms:created xsi:type="dcterms:W3CDTF">2023-09-08T10:39:00Z</dcterms:created>
  <dcterms:modified xsi:type="dcterms:W3CDTF">2023-09-08T10:39:00Z</dcterms:modified>
</cp:coreProperties>
</file>