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0"/>
        <w:gridCol w:w="3913"/>
      </w:tblGrid>
      <w:tr w:rsidR="003B0138" w:rsidRPr="005E14CE" w:rsidTr="000222BE">
        <w:trPr>
          <w:trHeight w:val="1740"/>
        </w:trPr>
        <w:tc>
          <w:tcPr>
            <w:tcW w:w="1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138" w:rsidRPr="005E14CE" w:rsidRDefault="003B0138" w:rsidP="000222BE">
            <w:pPr>
              <w:rPr>
                <w:color w:val="0000FF"/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Муниципальная газета</w:t>
            </w:r>
          </w:p>
          <w:p w:rsidR="003B0138" w:rsidRPr="005E14CE" w:rsidRDefault="003B0138" w:rsidP="000222BE">
            <w:pPr>
              <w:rPr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№</w:t>
            </w:r>
            <w:r w:rsidR="00E77973">
              <w:rPr>
                <w:b/>
                <w:sz w:val="22"/>
                <w:szCs w:val="22"/>
              </w:rPr>
              <w:t xml:space="preserve"> 4</w:t>
            </w:r>
            <w:r w:rsidRPr="005E14CE">
              <w:rPr>
                <w:b/>
                <w:sz w:val="22"/>
                <w:szCs w:val="22"/>
              </w:rPr>
              <w:t xml:space="preserve">от </w:t>
            </w:r>
            <w:r w:rsidR="00C9683C">
              <w:rPr>
                <w:b/>
                <w:sz w:val="22"/>
                <w:szCs w:val="22"/>
              </w:rPr>
              <w:t>2</w:t>
            </w:r>
            <w:r w:rsidR="00E77973">
              <w:rPr>
                <w:b/>
                <w:sz w:val="22"/>
                <w:szCs w:val="22"/>
              </w:rPr>
              <w:t>9</w:t>
            </w:r>
            <w:r w:rsidR="00C8127D">
              <w:rPr>
                <w:b/>
                <w:sz w:val="22"/>
                <w:szCs w:val="22"/>
              </w:rPr>
              <w:t xml:space="preserve"> февраля</w:t>
            </w:r>
            <w:r w:rsidRPr="005E14CE">
              <w:rPr>
                <w:b/>
                <w:sz w:val="22"/>
                <w:szCs w:val="22"/>
              </w:rPr>
              <w:t xml:space="preserve"> 20</w:t>
            </w:r>
            <w:r>
              <w:rPr>
                <w:b/>
                <w:sz w:val="22"/>
                <w:szCs w:val="22"/>
              </w:rPr>
              <w:t>2</w:t>
            </w:r>
            <w:r w:rsidR="00E77973">
              <w:rPr>
                <w:b/>
                <w:sz w:val="22"/>
                <w:szCs w:val="22"/>
              </w:rPr>
              <w:t>4</w:t>
            </w:r>
            <w:r w:rsidRPr="005E14CE">
              <w:rPr>
                <w:b/>
                <w:sz w:val="22"/>
                <w:szCs w:val="22"/>
              </w:rPr>
              <w:t xml:space="preserve"> г.</w:t>
            </w:r>
          </w:p>
          <w:p w:rsidR="003B0138" w:rsidRPr="005E14CE" w:rsidRDefault="003B0138" w:rsidP="000222BE">
            <w:pPr>
              <w:rPr>
                <w:b/>
              </w:rPr>
            </w:pPr>
          </w:p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Учредитель газеты:</w:t>
            </w:r>
          </w:p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Совет депутатов Залучского</w:t>
            </w:r>
          </w:p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сельского поселения</w:t>
            </w:r>
          </w:p>
        </w:tc>
      </w:tr>
    </w:tbl>
    <w:p w:rsidR="003B0138" w:rsidRDefault="003B0138" w:rsidP="003B0138"/>
    <w:p w:rsidR="00B73A86" w:rsidRDefault="00B73A86" w:rsidP="001B2A2B">
      <w:pPr>
        <w:jc w:val="both"/>
      </w:pP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142240</wp:posOffset>
            </wp:positionV>
            <wp:extent cx="2724150" cy="2682875"/>
            <wp:effectExtent l="19050" t="0" r="0" b="0"/>
            <wp:wrapSquare wrapText="bothSides"/>
            <wp:docPr id="1" name="Рисунок 1" descr="C:\Users\Пользователь\Downloads\vesenniy-led-pravila-bezopasnosti_16160609401066224584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vesenniy-led-pravila-bezopasnosti_16160609401066224584__2000x2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Весна не всегда приносит радость тем, кто не придерживается правил безопасного поведения на весеннем непрочном льду. Следует помнить, что весенний лед в этот период очень коварен. С виду толстый лед на самом деле дает ложную веру в его надежность и крепость. Туман и солнце еще задолго до вскрытия водоемов делают весенний лед рыхлым и пористым, а снизу он подтачивается течением. Такой лед не выдержит человека, а тем более транспортного средства. По весеннему льду очень опасно ходить, он в любой момент может рассыпаться под ногами и сомкнуться над головой. Приближается время весеннего паводка…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Помните!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● На весеннем льду легко провалиться.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● Быстрее всего процесс распада льда происходит у берегов.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● Весенний лед, покрытый снегом, очень быстро превращается в рыхлую массу.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● Не стоит стоять на обрывистых и подмытых берегах – они могут обвалиться.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● При наблюдении за ледоходом с моста, набережного причала, не перегибайтесь через перила и другие ограждения.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В период весеннего паводка и ледохода запрещается: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● Выходить на лед.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● Переправляться через реку в период ледохода.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● Подходить близко к реке в местах затора льда.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● Стоять на обрывистом берегу, подвергающемуся разливу и обвалу.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● Собираться на мостиках, плотинах и запрудах.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● Приближаться к ледяным заторам, отталкивать льдины от берегов.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● Измерять глубину реки или любого водоема.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● Ходить по льдинам.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Будьте внимательны и осторожны!</w:t>
      </w:r>
    </w:p>
    <w:p w:rsidR="00B73A86" w:rsidRPr="00B73A86" w:rsidRDefault="00B73A86" w:rsidP="00B73A86">
      <w:pPr>
        <w:pStyle w:val="ConsPlusNonforma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73A86">
        <w:rPr>
          <w:rStyle w:val="apple-converted-space"/>
          <w:rFonts w:ascii="Times New Roman" w:hAnsi="Times New Roman" w:cs="Times New Roman"/>
          <w:sz w:val="24"/>
          <w:szCs w:val="24"/>
        </w:rPr>
        <w:t>Лёд весной опасен!</w:t>
      </w:r>
    </w:p>
    <w:p w:rsidR="00B73A86" w:rsidRDefault="00B73A86" w:rsidP="005E576A">
      <w:pPr>
        <w:spacing w:after="300"/>
        <w:textAlignment w:val="baseline"/>
        <w:rPr>
          <w:sz w:val="26"/>
          <w:szCs w:val="26"/>
        </w:rPr>
      </w:pPr>
    </w:p>
    <w:p w:rsidR="00B73A86" w:rsidRPr="009A5D01" w:rsidRDefault="00996A26" w:rsidP="005E576A">
      <w:pPr>
        <w:spacing w:after="300"/>
        <w:textAlignment w:val="baseline"/>
      </w:pPr>
      <w:r w:rsidRPr="00996A26">
        <w:rPr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635</wp:posOffset>
            </wp:positionV>
            <wp:extent cx="5762625" cy="3848100"/>
            <wp:effectExtent l="19050" t="0" r="9525" b="0"/>
            <wp:wrapTight wrapText="bothSides">
              <wp:wrapPolygon edited="0">
                <wp:start x="-71" y="0"/>
                <wp:lineTo x="-71" y="21493"/>
                <wp:lineTo x="21636" y="21493"/>
                <wp:lineTo x="21636" y="0"/>
                <wp:lineTo x="-71" y="0"/>
              </wp:wrapPolygon>
            </wp:wrapTight>
            <wp:docPr id="9" name="Рисунок 2" descr="C:\Users\Пользователь\Downloads\palн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alна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76A" w:rsidRPr="005E576A" w:rsidRDefault="005E576A" w:rsidP="005E576A">
      <w:pPr>
        <w:spacing w:after="300"/>
        <w:textAlignment w:val="baseline"/>
      </w:pPr>
      <w:r w:rsidRPr="005E576A">
        <w:t>По причине неконтролируемого пала прошлогодней сухой травы каждый год происходят пожары. Сильный ветер раздувает пламя, увеличивает скорость распространения - и вот отжиг травы может превратиться в настоящее бедствие, которое может лишить не только крова, но и жизни.</w:t>
      </w:r>
    </w:p>
    <w:p w:rsidR="005E576A" w:rsidRPr="005E576A" w:rsidRDefault="005E576A" w:rsidP="005E576A">
      <w:pPr>
        <w:spacing w:after="300"/>
        <w:textAlignment w:val="baseline"/>
      </w:pPr>
      <w:r w:rsidRPr="005E576A">
        <w:t>Ежегодно огнеборцы МЧС России делают все возможное, чтобы предупредить пожар. А в случае, если возгорание обнаружено-ликвидировать максимально быстро.</w:t>
      </w:r>
    </w:p>
    <w:p w:rsidR="00B6471B" w:rsidRPr="00B73A86" w:rsidRDefault="00B6471B" w:rsidP="001B2A2B">
      <w:pPr>
        <w:jc w:val="both"/>
      </w:pPr>
    </w:p>
    <w:p w:rsidR="00B6471B" w:rsidRDefault="00B6471B" w:rsidP="001B2A2B">
      <w:pPr>
        <w:jc w:val="both"/>
      </w:pPr>
    </w:p>
    <w:p w:rsidR="00B6471B" w:rsidRDefault="00B6471B" w:rsidP="001B2A2B">
      <w:pPr>
        <w:jc w:val="both"/>
      </w:pPr>
    </w:p>
    <w:p w:rsidR="00B6471B" w:rsidRDefault="00B6471B" w:rsidP="001B2A2B">
      <w:pPr>
        <w:jc w:val="both"/>
      </w:pPr>
    </w:p>
    <w:p w:rsidR="00B6471B" w:rsidRDefault="00B6471B" w:rsidP="001B2A2B">
      <w:pPr>
        <w:jc w:val="both"/>
      </w:pPr>
    </w:p>
    <w:p w:rsidR="00B6471B" w:rsidRDefault="00B6471B" w:rsidP="001B2A2B">
      <w:pPr>
        <w:jc w:val="both"/>
      </w:pPr>
    </w:p>
    <w:p w:rsidR="00B6471B" w:rsidRDefault="00B6471B" w:rsidP="001B2A2B">
      <w:pPr>
        <w:jc w:val="both"/>
      </w:pPr>
    </w:p>
    <w:p w:rsidR="00B6471B" w:rsidRDefault="00B6471B" w:rsidP="001B2A2B">
      <w:pPr>
        <w:jc w:val="both"/>
      </w:pPr>
    </w:p>
    <w:p w:rsidR="00B6471B" w:rsidRDefault="00B6471B" w:rsidP="001B2A2B">
      <w:pPr>
        <w:jc w:val="both"/>
      </w:pPr>
    </w:p>
    <w:p w:rsidR="00B6471B" w:rsidRDefault="00B6471B" w:rsidP="001B2A2B">
      <w:pPr>
        <w:jc w:val="both"/>
      </w:pPr>
    </w:p>
    <w:p w:rsidR="00B6471B" w:rsidRDefault="00B6471B" w:rsidP="001B2A2B">
      <w:pPr>
        <w:jc w:val="both"/>
      </w:pPr>
    </w:p>
    <w:p w:rsidR="00B6471B" w:rsidRDefault="002F21A0" w:rsidP="001B2A2B">
      <w:pPr>
        <w:jc w:val="both"/>
      </w:pPr>
      <w:r>
        <w:rPr>
          <w:noProof/>
        </w:rPr>
        <w:lastRenderedPageBreak/>
        <w:drawing>
          <wp:inline distT="0" distB="0" distL="0" distR="0">
            <wp:extent cx="8029575" cy="6375483"/>
            <wp:effectExtent l="19050" t="0" r="9525" b="0"/>
            <wp:docPr id="11" name="Рисунок 3" descr="https://2023god.com/wp-content/uploads/2022/12/pozdravlenie-s-8-mart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023god.com/wp-content/uploads/2022/12/pozdravlenie-s-8-marta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206" cy="638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6B" w:rsidRDefault="007C306B" w:rsidP="001B2A2B">
      <w:pPr>
        <w:jc w:val="both"/>
      </w:pPr>
    </w:p>
    <w:p w:rsidR="007C306B" w:rsidRDefault="005B1E8D" w:rsidP="001B2A2B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744855</wp:posOffset>
            </wp:positionV>
            <wp:extent cx="5138420" cy="3724275"/>
            <wp:effectExtent l="19050" t="0" r="5080" b="0"/>
            <wp:wrapTight wrapText="bothSides">
              <wp:wrapPolygon edited="0">
                <wp:start x="-80" y="0"/>
                <wp:lineTo x="-80" y="21545"/>
                <wp:lineTo x="21621" y="21545"/>
                <wp:lineTo x="21621" y="0"/>
                <wp:lineTo x="-80" y="0"/>
              </wp:wrapPolygon>
            </wp:wrapTight>
            <wp:docPr id="13" name="Рисунок 16" descr="C:\Users\Пользователь\Downloads\c98bce2b772d6dc95119b4892928f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c98bce2b772d6dc95119b4892928f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87" t="9449" r="7087" b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06B">
        <w:rPr>
          <w:noProof/>
        </w:rPr>
        <w:drawing>
          <wp:inline distT="0" distB="0" distL="0" distR="0">
            <wp:extent cx="3733800" cy="5234681"/>
            <wp:effectExtent l="19050" t="0" r="0" b="0"/>
            <wp:docPr id="12" name="Рисунок 12" descr="C:\Users\Пользователь\Downloads\jH1qN0Ue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jH1qN0UeA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889" cy="523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7C306B" w:rsidRDefault="007C306B" w:rsidP="001B2A2B">
      <w:pPr>
        <w:jc w:val="both"/>
      </w:pPr>
    </w:p>
    <w:p w:rsidR="007C306B" w:rsidRDefault="007C306B" w:rsidP="001B2A2B">
      <w:pPr>
        <w:jc w:val="both"/>
      </w:pPr>
    </w:p>
    <w:p w:rsidR="007C306B" w:rsidRDefault="007C306B" w:rsidP="001B2A2B">
      <w:pPr>
        <w:jc w:val="both"/>
      </w:pPr>
    </w:p>
    <w:p w:rsidR="00C9683C" w:rsidRPr="00C9683C" w:rsidRDefault="005B1E8D" w:rsidP="009A5D01">
      <w:pPr>
        <w:jc w:val="both"/>
      </w:pPr>
      <w:r>
        <w:rPr>
          <w:noProof/>
        </w:rPr>
        <w:drawing>
          <wp:inline distT="0" distB="0" distL="0" distR="0">
            <wp:extent cx="3625495" cy="5248275"/>
            <wp:effectExtent l="19050" t="0" r="0" b="0"/>
            <wp:docPr id="17" name="Рисунок 17" descr="C:\Users\Пользователь\Downloads\CamScanner 19.03.2024 12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CamScanner 19.03.2024 12.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96" cy="525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D01">
        <w:t xml:space="preserve">                     </w:t>
      </w:r>
      <w:r w:rsidR="009A5D01">
        <w:rPr>
          <w:noProof/>
        </w:rPr>
        <w:drawing>
          <wp:inline distT="0" distB="0" distL="0" distR="0">
            <wp:extent cx="4026391" cy="5546818"/>
            <wp:effectExtent l="19050" t="0" r="0" b="0"/>
            <wp:docPr id="18" name="Рисунок 18" descr="C:\Users\Пользователь\Downloads\2024-03-19 11-5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2024-03-19 11-52-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91" cy="554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A2B" w:rsidRDefault="00A90A2B" w:rsidP="00A90A2B">
      <w:pPr>
        <w:jc w:val="center"/>
        <w:rPr>
          <w:b/>
          <w:bCs/>
        </w:rPr>
      </w:pPr>
    </w:p>
    <w:p w:rsidR="00A90A2B" w:rsidRDefault="00A90A2B" w:rsidP="00A41F16">
      <w:pPr>
        <w:pStyle w:val="ConsPlusTitle"/>
        <w:widowControl/>
        <w:tabs>
          <w:tab w:val="left" w:pos="567"/>
        </w:tabs>
        <w:ind w:firstLine="142"/>
        <w:jc w:val="both"/>
        <w:rPr>
          <w:rFonts w:ascii="Times New Roman" w:hAnsi="Times New Roman" w:cs="Times New Roman"/>
          <w:b w:val="0"/>
        </w:rPr>
      </w:pPr>
    </w:p>
    <w:tbl>
      <w:tblPr>
        <w:tblpPr w:leftFromText="180" w:rightFromText="180" w:vertAnchor="text" w:horzAnchor="margin" w:tblpXSpec="center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7"/>
        <w:gridCol w:w="6258"/>
        <w:gridCol w:w="3801"/>
      </w:tblGrid>
      <w:tr w:rsidR="00E61B17" w:rsidRPr="00B72099" w:rsidTr="00E61B17">
        <w:trPr>
          <w:trHeight w:val="1895"/>
        </w:trPr>
        <w:tc>
          <w:tcPr>
            <w:tcW w:w="47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61B17" w:rsidRPr="00B72099" w:rsidRDefault="00E61B17" w:rsidP="00E61B17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E61B17" w:rsidRPr="00B72099" w:rsidRDefault="00E61B17" w:rsidP="00E61B17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E61B17" w:rsidRPr="00B72099" w:rsidRDefault="00E61B17" w:rsidP="00E61B17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E61B17" w:rsidRPr="00B72099" w:rsidRDefault="00E61B17" w:rsidP="00E61B17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Муниципальная газета</w:t>
            </w:r>
          </w:p>
          <w:p w:rsidR="00E61B17" w:rsidRPr="00B72099" w:rsidRDefault="00E61B17" w:rsidP="00E61B17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«Залучский вестник»</w:t>
            </w:r>
          </w:p>
          <w:p w:rsidR="00E61B17" w:rsidRPr="00B72099" w:rsidRDefault="00E61B17" w:rsidP="00E61B17">
            <w:pPr>
              <w:rPr>
                <w:sz w:val="20"/>
                <w:szCs w:val="20"/>
              </w:rPr>
            </w:pPr>
          </w:p>
        </w:tc>
        <w:tc>
          <w:tcPr>
            <w:tcW w:w="6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61B17" w:rsidRPr="00B72099" w:rsidRDefault="00E61B17" w:rsidP="00E61B17">
            <w:pPr>
              <w:rPr>
                <w:b/>
                <w:sz w:val="20"/>
                <w:szCs w:val="20"/>
              </w:rPr>
            </w:pPr>
          </w:p>
          <w:p w:rsidR="00E61B17" w:rsidRPr="00B72099" w:rsidRDefault="00E61B17" w:rsidP="00E61B17">
            <w:pPr>
              <w:rPr>
                <w:b/>
                <w:sz w:val="20"/>
                <w:szCs w:val="20"/>
                <w:lang w:eastAsia="ar-SA"/>
              </w:rPr>
            </w:pPr>
            <w:r w:rsidRPr="00B72099">
              <w:rPr>
                <w:b/>
                <w:sz w:val="20"/>
                <w:szCs w:val="20"/>
              </w:rPr>
              <w:t>Адрес редакции-издателя: 175224</w:t>
            </w:r>
          </w:p>
          <w:p w:rsidR="00E61B17" w:rsidRPr="00B72099" w:rsidRDefault="00E61B17" w:rsidP="00E61B17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Новгородская область, Старорусский район</w:t>
            </w:r>
          </w:p>
          <w:p w:rsidR="00E61B17" w:rsidRPr="00B72099" w:rsidRDefault="00E61B17" w:rsidP="00E61B17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с. Залучье, ул. Рендакова, д. 12 </w:t>
            </w:r>
          </w:p>
          <w:p w:rsidR="00E61B17" w:rsidRPr="009C10F0" w:rsidRDefault="00E61B17" w:rsidP="00E61B17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E-mail: </w:t>
            </w:r>
            <w:r w:rsidRPr="00B72099">
              <w:rPr>
                <w:b/>
                <w:sz w:val="20"/>
                <w:szCs w:val="20"/>
                <w:lang w:val="en-US"/>
              </w:rPr>
              <w:t>zaadmi</w:t>
            </w:r>
            <w:r w:rsidRPr="00B72099">
              <w:rPr>
                <w:b/>
                <w:sz w:val="20"/>
                <w:szCs w:val="20"/>
              </w:rPr>
              <w:t>@</w:t>
            </w:r>
            <w:r>
              <w:rPr>
                <w:b/>
                <w:sz w:val="20"/>
                <w:szCs w:val="20"/>
                <w:lang w:val="en-US"/>
              </w:rPr>
              <w:t>yandex</w:t>
            </w:r>
            <w:r w:rsidRPr="00C8127D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ru</w:t>
            </w:r>
          </w:p>
          <w:p w:rsidR="00E61B17" w:rsidRPr="00B72099" w:rsidRDefault="00E61B17" w:rsidP="00E61B17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Главный редактор:  </w:t>
            </w:r>
            <w:r>
              <w:rPr>
                <w:b/>
                <w:sz w:val="20"/>
                <w:szCs w:val="20"/>
              </w:rPr>
              <w:t>Е.Н.Пятина</w:t>
            </w:r>
          </w:p>
          <w:p w:rsidR="00E61B17" w:rsidRPr="00B72099" w:rsidRDefault="00E61B17" w:rsidP="00E61B17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Телефон: 74-225</w:t>
            </w:r>
          </w:p>
          <w:p w:rsidR="00E61B17" w:rsidRPr="00B72099" w:rsidRDefault="00E61B17" w:rsidP="00E61B17">
            <w:pPr>
              <w:rPr>
                <w:sz w:val="20"/>
                <w:szCs w:val="20"/>
              </w:rPr>
            </w:pPr>
          </w:p>
        </w:tc>
        <w:tc>
          <w:tcPr>
            <w:tcW w:w="38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61B17" w:rsidRPr="00B72099" w:rsidRDefault="00E61B17" w:rsidP="00E61B17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Номер газеты подписан к печати</w:t>
            </w:r>
          </w:p>
          <w:p w:rsidR="00E61B17" w:rsidRPr="00B72099" w:rsidRDefault="00C9683C" w:rsidP="00E61B1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9A5D01">
              <w:rPr>
                <w:b/>
                <w:sz w:val="20"/>
                <w:szCs w:val="20"/>
              </w:rPr>
              <w:t>9</w:t>
            </w:r>
            <w:r w:rsidR="00E61B17">
              <w:rPr>
                <w:b/>
                <w:sz w:val="20"/>
                <w:szCs w:val="20"/>
              </w:rPr>
              <w:t>.0</w:t>
            </w:r>
            <w:r>
              <w:rPr>
                <w:b/>
                <w:sz w:val="20"/>
                <w:szCs w:val="20"/>
              </w:rPr>
              <w:t>2</w:t>
            </w:r>
            <w:r w:rsidR="00E61B17">
              <w:rPr>
                <w:b/>
                <w:sz w:val="20"/>
                <w:szCs w:val="20"/>
              </w:rPr>
              <w:t>.202</w:t>
            </w:r>
            <w:r w:rsidR="009A5D01">
              <w:rPr>
                <w:b/>
                <w:sz w:val="20"/>
                <w:szCs w:val="20"/>
              </w:rPr>
              <w:t>4</w:t>
            </w:r>
            <w:r w:rsidR="00E61B17">
              <w:rPr>
                <w:b/>
                <w:sz w:val="20"/>
                <w:szCs w:val="20"/>
              </w:rPr>
              <w:t>г.</w:t>
            </w:r>
            <w:r w:rsidR="00E61B17" w:rsidRPr="00B72099">
              <w:rPr>
                <w:b/>
                <w:sz w:val="20"/>
                <w:szCs w:val="20"/>
              </w:rPr>
              <w:t>в</w:t>
            </w:r>
            <w:r w:rsidR="00E61B17">
              <w:rPr>
                <w:b/>
                <w:sz w:val="20"/>
                <w:szCs w:val="20"/>
              </w:rPr>
              <w:t>16</w:t>
            </w:r>
            <w:r w:rsidR="00E61B17" w:rsidRPr="00B72099">
              <w:rPr>
                <w:b/>
                <w:sz w:val="20"/>
                <w:szCs w:val="20"/>
              </w:rPr>
              <w:t>.00 часов</w:t>
            </w:r>
          </w:p>
          <w:p w:rsidR="00E61B17" w:rsidRPr="00B72099" w:rsidRDefault="00E61B17" w:rsidP="00E61B17">
            <w:pPr>
              <w:rPr>
                <w:b/>
                <w:sz w:val="20"/>
                <w:szCs w:val="20"/>
              </w:rPr>
            </w:pPr>
          </w:p>
          <w:p w:rsidR="00E61B17" w:rsidRPr="00B72099" w:rsidRDefault="00E61B17" w:rsidP="00E61B17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Тираж  5 экземпляров</w:t>
            </w:r>
          </w:p>
          <w:p w:rsidR="00E61B17" w:rsidRPr="00B72099" w:rsidRDefault="00E61B17" w:rsidP="00E61B17">
            <w:pPr>
              <w:rPr>
                <w:b/>
                <w:sz w:val="20"/>
                <w:szCs w:val="20"/>
              </w:rPr>
            </w:pPr>
          </w:p>
          <w:p w:rsidR="00E61B17" w:rsidRPr="00B72099" w:rsidRDefault="00E61B17" w:rsidP="00E61B17">
            <w:pPr>
              <w:rPr>
                <w:b/>
                <w:sz w:val="20"/>
                <w:szCs w:val="20"/>
              </w:rPr>
            </w:pPr>
          </w:p>
          <w:p w:rsidR="00E61B17" w:rsidRPr="00B72099" w:rsidRDefault="00E61B17" w:rsidP="00E61B17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Материалы этого выпуска публикуются бесплатно</w:t>
            </w:r>
          </w:p>
          <w:p w:rsidR="00E61B17" w:rsidRPr="00B72099" w:rsidRDefault="00E61B17" w:rsidP="00E61B17">
            <w:pPr>
              <w:rPr>
                <w:b/>
                <w:sz w:val="20"/>
                <w:szCs w:val="20"/>
              </w:rPr>
            </w:pPr>
          </w:p>
          <w:p w:rsidR="00E61B17" w:rsidRPr="00B72099" w:rsidRDefault="00E61B17" w:rsidP="00E61B17">
            <w:pPr>
              <w:rPr>
                <w:sz w:val="20"/>
                <w:szCs w:val="20"/>
              </w:rPr>
            </w:pPr>
          </w:p>
        </w:tc>
      </w:tr>
    </w:tbl>
    <w:p w:rsidR="00E61B17" w:rsidRPr="00C8127D" w:rsidRDefault="00E61B17" w:rsidP="00622318">
      <w:pPr>
        <w:pStyle w:val="ConsPlusTitle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b w:val="0"/>
        </w:rPr>
      </w:pPr>
    </w:p>
    <w:p w:rsidR="001D7401" w:rsidRDefault="001D7401" w:rsidP="00622318"/>
    <w:sectPr w:rsidR="001D7401" w:rsidSect="007F7FDB">
      <w:headerReference w:type="default" r:id="rId14"/>
      <w:pgSz w:w="16838" w:h="11906" w:orient="landscape"/>
      <w:pgMar w:top="1134" w:right="113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ED3" w:rsidRDefault="00854ED3" w:rsidP="00733416">
      <w:r>
        <w:separator/>
      </w:r>
    </w:p>
  </w:endnote>
  <w:endnote w:type="continuationSeparator" w:id="1">
    <w:p w:rsidR="00854ED3" w:rsidRDefault="00854ED3" w:rsidP="007334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77">
    <w:altName w:val="MS Mincho"/>
    <w:charset w:val="8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237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ont74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ED3" w:rsidRDefault="00854ED3" w:rsidP="00733416">
      <w:r>
        <w:separator/>
      </w:r>
    </w:p>
  </w:footnote>
  <w:footnote w:type="continuationSeparator" w:id="1">
    <w:p w:rsidR="00854ED3" w:rsidRDefault="00854ED3" w:rsidP="007334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BE" w:rsidRDefault="00A007B5">
    <w:pPr>
      <w:pStyle w:val="af3"/>
      <w:jc w:val="center"/>
    </w:pPr>
    <w:r>
      <w:fldChar w:fldCharType="begin"/>
    </w:r>
    <w:r w:rsidR="00A41F16">
      <w:instrText>PAGE   \* MERGEFORMAT</w:instrText>
    </w:r>
    <w:r>
      <w:fldChar w:fldCharType="separate"/>
    </w:r>
    <w:r w:rsidR="009A5D01">
      <w:rPr>
        <w:noProof/>
      </w:rPr>
      <w:t>1</w:t>
    </w:r>
    <w:r>
      <w:rPr>
        <w:noProof/>
      </w:rPr>
      <w:fldChar w:fldCharType="end"/>
    </w:r>
  </w:p>
  <w:p w:rsidR="000222BE" w:rsidRPr="00E901DA" w:rsidRDefault="000222BE" w:rsidP="000222BE">
    <w:pPr>
      <w:pStyle w:val="af3"/>
      <w:tabs>
        <w:tab w:val="clear" w:pos="4677"/>
        <w:tab w:val="left" w:pos="9355"/>
      </w:tabs>
    </w:pPr>
    <w:r>
      <w:tab/>
    </w:r>
  </w:p>
  <w:p w:rsidR="00F2264E" w:rsidRDefault="00F2264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0000003"/>
    <w:multiLevelType w:val="multilevel"/>
    <w:tmpl w:val="00000003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>
    <w:nsid w:val="2E3A1928"/>
    <w:multiLevelType w:val="multilevel"/>
    <w:tmpl w:val="DD0811C8"/>
    <w:lvl w:ilvl="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0138"/>
    <w:rsid w:val="000222BE"/>
    <w:rsid w:val="00064F34"/>
    <w:rsid w:val="00174EFF"/>
    <w:rsid w:val="001B2A2B"/>
    <w:rsid w:val="001D7401"/>
    <w:rsid w:val="002F21A0"/>
    <w:rsid w:val="003B0138"/>
    <w:rsid w:val="00490670"/>
    <w:rsid w:val="005B1E8D"/>
    <w:rsid w:val="005E576A"/>
    <w:rsid w:val="00622318"/>
    <w:rsid w:val="0064490D"/>
    <w:rsid w:val="00733416"/>
    <w:rsid w:val="00787B59"/>
    <w:rsid w:val="007C306B"/>
    <w:rsid w:val="007F7FDB"/>
    <w:rsid w:val="00832429"/>
    <w:rsid w:val="00854ED3"/>
    <w:rsid w:val="008F7FE4"/>
    <w:rsid w:val="00996A26"/>
    <w:rsid w:val="009A5D01"/>
    <w:rsid w:val="009C10F0"/>
    <w:rsid w:val="00A007B5"/>
    <w:rsid w:val="00A41F16"/>
    <w:rsid w:val="00A90A2B"/>
    <w:rsid w:val="00B23A29"/>
    <w:rsid w:val="00B6471B"/>
    <w:rsid w:val="00B73A86"/>
    <w:rsid w:val="00C8127D"/>
    <w:rsid w:val="00C9683C"/>
    <w:rsid w:val="00D24DA5"/>
    <w:rsid w:val="00E61B17"/>
    <w:rsid w:val="00E77973"/>
    <w:rsid w:val="00F22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index heading" w:uiPriority="0" w:qFormat="1"/>
    <w:lsdException w:name="caption" w:qFormat="1"/>
    <w:lsdException w:name="annotation reference" w:uiPriority="0"/>
    <w:lsdException w:name="page number" w:uiPriority="0"/>
    <w:lsdException w:name="endnote reference" w:uiPriority="0"/>
    <w:lsdException w:name="toa heading" w:uiPriority="0"/>
    <w:lsdException w:name="List" w:uiPriority="0"/>
    <w:lsdException w:name="List 3" w:uiPriority="0"/>
    <w:lsdException w:name="Title" w:semiHidden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nhideWhenUsed="0" w:qFormat="1"/>
    <w:lsdException w:name="Body Text 2" w:uiPriority="0"/>
    <w:lsdException w:name="Body Text 3" w:uiPriority="0"/>
    <w:lsdException w:name="Body Text Indent 2" w:uiPriority="0" w:qFormat="1"/>
    <w:lsdException w:name="Body Text Indent 3" w:uiPriority="0"/>
    <w:lsdException w:name="Block Text" w:uiPriority="0" w:qFormat="1"/>
    <w:lsdException w:name="Hyperlink" w:uiPriority="0"/>
    <w:lsdException w:name="FollowedHyperlink" w:qFormat="1"/>
    <w:lsdException w:name="Strong" w:semiHidden="0" w:unhideWhenUsed="0" w:qFormat="1"/>
    <w:lsdException w:name="Emphasis" w:semiHidden="0" w:unhideWhenUsed="0" w:qFormat="1"/>
    <w:lsdException w:name="Document Map" w:uiPriority="0"/>
    <w:lsdException w:name="Plain Text" w:uiPriority="0"/>
    <w:lsdException w:name="Normal (Web)" w:qFormat="1"/>
    <w:lsdException w:name="HTML Preformatted" w:uiPriority="0"/>
    <w:lsdException w:name="annotation subject" w:uiPriority="0"/>
    <w:lsdException w:name="Table Elegant" w:uiPriority="0"/>
    <w:lsdException w:name="Table Web 3" w:uiPriority="0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3B01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 Знак Знак Знак"/>
    <w:basedOn w:val="a"/>
    <w:next w:val="a"/>
    <w:link w:val="10"/>
    <w:uiPriority w:val="99"/>
    <w:qFormat/>
    <w:rsid w:val="003B0138"/>
    <w:pPr>
      <w:keepNext/>
      <w:tabs>
        <w:tab w:val="num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2">
    <w:name w:val="heading 2"/>
    <w:basedOn w:val="a0"/>
    <w:next w:val="a0"/>
    <w:link w:val="20"/>
    <w:uiPriority w:val="99"/>
    <w:qFormat/>
    <w:rsid w:val="003B0138"/>
    <w:pPr>
      <w:keepNext/>
      <w:numPr>
        <w:ilvl w:val="1"/>
      </w:numPr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B013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3B013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B0138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3B013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B0138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8">
    <w:name w:val="heading 8"/>
    <w:basedOn w:val="a"/>
    <w:next w:val="a"/>
    <w:link w:val="80"/>
    <w:uiPriority w:val="99"/>
    <w:qFormat/>
    <w:rsid w:val="003B013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3B013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 Знак Знак Знак Знак"/>
    <w:basedOn w:val="a1"/>
    <w:link w:val="1"/>
    <w:uiPriority w:val="99"/>
    <w:qFormat/>
    <w:rsid w:val="003B013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3B0138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3B013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3B013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3B0138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9"/>
    <w:qFormat/>
    <w:rsid w:val="003B013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3B0138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3B01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3B0138"/>
    <w:rPr>
      <w:rFonts w:ascii="Arial" w:eastAsia="Times New Roman" w:hAnsi="Arial" w:cs="Arial"/>
      <w:lang w:eastAsia="ru-RU"/>
    </w:rPr>
  </w:style>
  <w:style w:type="paragraph" w:customStyle="1" w:styleId="a0">
    <w:name w:val="Базовый"/>
    <w:rsid w:val="003B01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4">
    <w:name w:val="Знак 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basedOn w:val="a1"/>
    <w:rsid w:val="003B0138"/>
    <w:rPr>
      <w:color w:val="0000FF"/>
      <w:u w:val="single"/>
    </w:rPr>
  </w:style>
  <w:style w:type="table" w:styleId="a6">
    <w:name w:val="Table Grid"/>
    <w:basedOn w:val="a2"/>
    <w:qFormat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3B013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3B0138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3B013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31">
    <w:name w:val="Body Text 3"/>
    <w:basedOn w:val="a"/>
    <w:link w:val="32"/>
    <w:rsid w:val="003B013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3B01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3B0138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3B0138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qFormat/>
    <w:rsid w:val="003B0138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51">
    <w:name w:val="Заголовок 51"/>
    <w:basedOn w:val="a"/>
    <w:next w:val="a"/>
    <w:rsid w:val="003B0138"/>
    <w:pPr>
      <w:keepNext/>
      <w:widowControl w:val="0"/>
      <w:tabs>
        <w:tab w:val="num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ConsPlusTitle">
    <w:name w:val="ConsPlusTitle"/>
    <w:qFormat/>
    <w:rsid w:val="003B0138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rsid w:val="003B0138"/>
    <w:pPr>
      <w:widowControl w:val="0"/>
      <w:suppressAutoHyphens/>
      <w:jc w:val="both"/>
    </w:pPr>
    <w:rPr>
      <w:lang w:eastAsia="hi-IN" w:bidi="hi-IN"/>
    </w:rPr>
  </w:style>
  <w:style w:type="character" w:customStyle="1" w:styleId="FontStyle47">
    <w:name w:val="Font Style47"/>
    <w:basedOn w:val="a1"/>
    <w:rsid w:val="003B0138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6">
    <w:name w:val="Font Style46"/>
    <w:basedOn w:val="a1"/>
    <w:rsid w:val="003B0138"/>
    <w:rPr>
      <w:rFonts w:ascii="Times New Roman" w:eastAsia="Times New Roman" w:hAnsi="Times New Roman" w:cs="Times New Roman"/>
      <w:sz w:val="22"/>
      <w:szCs w:val="22"/>
    </w:rPr>
  </w:style>
  <w:style w:type="character" w:customStyle="1" w:styleId="FontStyle48">
    <w:name w:val="Font Style48"/>
    <w:basedOn w:val="a1"/>
    <w:rsid w:val="003B0138"/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FontStyle50">
    <w:name w:val="Font Style50"/>
    <w:basedOn w:val="a1"/>
    <w:rsid w:val="003B0138"/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ody Text"/>
    <w:aliases w:val="бпОсновной текст,Body Text Char,body text,Основной текст1"/>
    <w:basedOn w:val="a"/>
    <w:link w:val="11"/>
    <w:qFormat/>
    <w:rsid w:val="003B0138"/>
    <w:pPr>
      <w:suppressAutoHyphens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1"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aliases w:val="бпОсновной текст Знак,Body Text Char Знак,body text Знак,Основной текст1 Знак"/>
    <w:basedOn w:val="a1"/>
    <w:link w:val="a7"/>
    <w:locked/>
    <w:rsid w:val="003B013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3B0138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Style3">
    <w:name w:val="Style3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7">
    <w:name w:val="Style7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">
    <w:name w:val="Style2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6">
    <w:name w:val="Style6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4">
    <w:name w:val="Style4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4">
    <w:name w:val="Style14"/>
    <w:basedOn w:val="a"/>
    <w:rsid w:val="003B0138"/>
    <w:pPr>
      <w:suppressAutoHyphens/>
      <w:autoSpaceDE w:val="0"/>
      <w:spacing w:line="278" w:lineRule="exact"/>
      <w:ind w:firstLine="701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0">
    <w:name w:val="Style10"/>
    <w:basedOn w:val="a"/>
    <w:rsid w:val="003B0138"/>
    <w:pPr>
      <w:suppressAutoHyphens/>
      <w:autoSpaceDE w:val="0"/>
      <w:spacing w:line="278" w:lineRule="exact"/>
      <w:ind w:firstLine="566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8">
    <w:name w:val="Style18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9">
    <w:name w:val="Style19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0">
    <w:name w:val="Style20"/>
    <w:basedOn w:val="a"/>
    <w:rsid w:val="003B0138"/>
    <w:pPr>
      <w:suppressAutoHyphens/>
      <w:autoSpaceDE w:val="0"/>
      <w:spacing w:line="278" w:lineRule="exact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4">
    <w:name w:val="Style24"/>
    <w:basedOn w:val="a"/>
    <w:rsid w:val="003B0138"/>
    <w:pPr>
      <w:suppressAutoHyphens/>
      <w:autoSpaceDE w:val="0"/>
      <w:spacing w:line="274" w:lineRule="exact"/>
      <w:ind w:firstLine="854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5">
    <w:name w:val="Style25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211">
    <w:name w:val="Îñíîâíîé òåêñò 21"/>
    <w:basedOn w:val="a"/>
    <w:rsid w:val="003B0138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Style33">
    <w:name w:val="Style33"/>
    <w:basedOn w:val="a"/>
    <w:rsid w:val="003B0138"/>
    <w:pPr>
      <w:suppressAutoHyphens/>
      <w:autoSpaceDE w:val="0"/>
      <w:jc w:val="center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41">
    <w:name w:val="Style41"/>
    <w:basedOn w:val="a"/>
    <w:rsid w:val="003B0138"/>
    <w:pPr>
      <w:suppressAutoHyphens/>
      <w:autoSpaceDE w:val="0"/>
      <w:spacing w:line="269" w:lineRule="exact"/>
      <w:ind w:firstLine="730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2">
    <w:name w:val="Style22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3">
    <w:name w:val="Style23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9">
    <w:name w:val="Style29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38">
    <w:name w:val="Style38"/>
    <w:basedOn w:val="a"/>
    <w:rsid w:val="003B0138"/>
    <w:pPr>
      <w:suppressAutoHyphens/>
      <w:autoSpaceDE w:val="0"/>
      <w:spacing w:line="278" w:lineRule="exact"/>
      <w:ind w:firstLine="566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6">
    <w:name w:val="Style16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rsid w:val="003B01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3B0138"/>
  </w:style>
  <w:style w:type="paragraph" w:styleId="ac">
    <w:name w:val="Body Text Indent"/>
    <w:basedOn w:val="a"/>
    <w:link w:val="ad"/>
    <w:rsid w:val="003B0138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qFormat/>
    <w:rsid w:val="003B013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uiPriority w:val="99"/>
    <w:qFormat/>
    <w:rsid w:val="003B0138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uiPriority w:val="99"/>
    <w:qFormat/>
    <w:rsid w:val="003B013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bold1">
    <w:name w:val="bold1"/>
    <w:basedOn w:val="a1"/>
    <w:rsid w:val="003B0138"/>
    <w:rPr>
      <w:b/>
      <w:bCs/>
    </w:rPr>
  </w:style>
  <w:style w:type="paragraph" w:styleId="af0">
    <w:name w:val="Normal (Web)"/>
    <w:aliases w:val="Обычный (Web)1,Обычный (веб)1,Обычный (веб)11"/>
    <w:basedOn w:val="a"/>
    <w:link w:val="af1"/>
    <w:uiPriority w:val="99"/>
    <w:qFormat/>
    <w:rsid w:val="003B0138"/>
    <w:pPr>
      <w:spacing w:before="100" w:beforeAutospacing="1" w:after="119"/>
    </w:pPr>
  </w:style>
  <w:style w:type="character" w:customStyle="1" w:styleId="af1">
    <w:name w:val="Обычный (веб) Знак"/>
    <w:aliases w:val="Обычный (Web)1 Знак,Обычный (веб)1 Знак,Обычный (веб)11 Знак"/>
    <w:link w:val="af0"/>
    <w:locked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3B0138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main">
    <w:name w:val="main"/>
    <w:rsid w:val="003B0138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eastAsia="Times New Roman" w:hAnsi="PragmaticaC" w:cs="Times New Roman"/>
      <w:color w:val="000000"/>
      <w:sz w:val="14"/>
      <w:szCs w:val="14"/>
      <w:lang w:eastAsia="ru-RU"/>
    </w:rPr>
  </w:style>
  <w:style w:type="character" w:styleId="af2">
    <w:name w:val="Strong"/>
    <w:basedOn w:val="a1"/>
    <w:uiPriority w:val="99"/>
    <w:qFormat/>
    <w:rsid w:val="003B0138"/>
    <w:rPr>
      <w:b/>
      <w:bCs/>
    </w:rPr>
  </w:style>
  <w:style w:type="paragraph" w:styleId="33">
    <w:name w:val="Body Text Indent 3"/>
    <w:basedOn w:val="a"/>
    <w:link w:val="34"/>
    <w:rsid w:val="003B013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3B01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3B0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3B013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3B013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header"/>
    <w:basedOn w:val="a"/>
    <w:link w:val="af4"/>
    <w:rsid w:val="003B013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"/>
    <w:basedOn w:val="a"/>
    <w:rsid w:val="003B0138"/>
    <w:rPr>
      <w:rFonts w:ascii="Verdana" w:hAnsi="Verdana" w:cs="Verdan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3B0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TFNum21">
    <w:name w:val="RTF_Num 2 1"/>
    <w:rsid w:val="003B0138"/>
  </w:style>
  <w:style w:type="character" w:customStyle="1" w:styleId="RTFNum22">
    <w:name w:val="RTF_Num 2 2"/>
    <w:rsid w:val="003B0138"/>
  </w:style>
  <w:style w:type="character" w:customStyle="1" w:styleId="RTFNum23">
    <w:name w:val="RTF_Num 2 3"/>
    <w:rsid w:val="003B0138"/>
  </w:style>
  <w:style w:type="character" w:customStyle="1" w:styleId="RTFNum24">
    <w:name w:val="RTF_Num 2 4"/>
    <w:rsid w:val="003B0138"/>
  </w:style>
  <w:style w:type="character" w:customStyle="1" w:styleId="RTFNum25">
    <w:name w:val="RTF_Num 2 5"/>
    <w:rsid w:val="003B0138"/>
  </w:style>
  <w:style w:type="character" w:customStyle="1" w:styleId="RTFNum26">
    <w:name w:val="RTF_Num 2 6"/>
    <w:rsid w:val="003B0138"/>
  </w:style>
  <w:style w:type="character" w:customStyle="1" w:styleId="RTFNum27">
    <w:name w:val="RTF_Num 2 7"/>
    <w:rsid w:val="003B0138"/>
  </w:style>
  <w:style w:type="character" w:customStyle="1" w:styleId="RTFNum28">
    <w:name w:val="RTF_Num 2 8"/>
    <w:rsid w:val="003B0138"/>
  </w:style>
  <w:style w:type="character" w:customStyle="1" w:styleId="RTFNum29">
    <w:name w:val="RTF_Num 2 9"/>
    <w:rsid w:val="003B0138"/>
  </w:style>
  <w:style w:type="character" w:customStyle="1" w:styleId="af6">
    <w:name w:val="???????? ????? ??????"/>
    <w:rsid w:val="003B0138"/>
  </w:style>
  <w:style w:type="character" w:customStyle="1" w:styleId="35">
    <w:name w:val="Знак Знак3"/>
    <w:basedOn w:val="af6"/>
    <w:rsid w:val="003B0138"/>
    <w:rPr>
      <w:rFonts w:ascii="Calibri" w:hAnsi="Calibri" w:cs="Calibri"/>
      <w:lang w:val="en-US"/>
    </w:rPr>
  </w:style>
  <w:style w:type="character" w:customStyle="1" w:styleId="af7">
    <w:name w:val="????? ????"/>
    <w:basedOn w:val="af6"/>
    <w:rsid w:val="003B0138"/>
    <w:rPr>
      <w:sz w:val="28"/>
      <w:szCs w:val="28"/>
    </w:rPr>
  </w:style>
  <w:style w:type="character" w:customStyle="1" w:styleId="25">
    <w:name w:val="???? ????2"/>
    <w:basedOn w:val="af6"/>
    <w:rsid w:val="003B0138"/>
    <w:rPr>
      <w:lang w:val="en-US"/>
    </w:rPr>
  </w:style>
  <w:style w:type="character" w:customStyle="1" w:styleId="-">
    <w:name w:val="????????-??????"/>
    <w:basedOn w:val="af6"/>
    <w:rsid w:val="003B0138"/>
    <w:rPr>
      <w:color w:val="0000FF"/>
      <w:u w:val="single"/>
    </w:rPr>
  </w:style>
  <w:style w:type="character" w:customStyle="1" w:styleId="af8">
    <w:name w:val="????? ????????"/>
    <w:basedOn w:val="af6"/>
    <w:rsid w:val="003B0138"/>
  </w:style>
  <w:style w:type="character" w:customStyle="1" w:styleId="-0">
    <w:name w:val="Интернет-ссылка"/>
    <w:uiPriority w:val="99"/>
    <w:qFormat/>
    <w:rsid w:val="003B0138"/>
    <w:rPr>
      <w:color w:val="000080"/>
      <w:u w:val="single"/>
    </w:rPr>
  </w:style>
  <w:style w:type="paragraph" w:customStyle="1" w:styleId="af9">
    <w:name w:val="Заголовок"/>
    <w:basedOn w:val="a0"/>
    <w:next w:val="a7"/>
    <w:qFormat/>
    <w:rsid w:val="003B0138"/>
    <w:pPr>
      <w:jc w:val="center"/>
    </w:pPr>
    <w:rPr>
      <w:kern w:val="0"/>
      <w:sz w:val="28"/>
      <w:szCs w:val="28"/>
    </w:rPr>
  </w:style>
  <w:style w:type="paragraph" w:styleId="afa">
    <w:name w:val="List"/>
    <w:basedOn w:val="a7"/>
    <w:rsid w:val="003B0138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12">
    <w:name w:val="index 1"/>
    <w:basedOn w:val="a"/>
    <w:next w:val="a"/>
    <w:autoRedefine/>
    <w:semiHidden/>
    <w:rsid w:val="003B0138"/>
    <w:pPr>
      <w:ind w:left="240" w:hanging="240"/>
    </w:pPr>
  </w:style>
  <w:style w:type="paragraph" w:styleId="afb">
    <w:name w:val="index heading"/>
    <w:basedOn w:val="a0"/>
    <w:qFormat/>
    <w:rsid w:val="003B0138"/>
    <w:rPr>
      <w:rFonts w:hAnsi="Mangal"/>
      <w:kern w:val="0"/>
    </w:rPr>
  </w:style>
  <w:style w:type="paragraph" w:customStyle="1" w:styleId="afc">
    <w:name w:val="Центр"/>
    <w:basedOn w:val="a0"/>
    <w:link w:val="afd"/>
    <w:rsid w:val="003B0138"/>
    <w:pPr>
      <w:jc w:val="center"/>
    </w:pPr>
    <w:rPr>
      <w:kern w:val="0"/>
      <w:sz w:val="28"/>
      <w:szCs w:val="28"/>
    </w:rPr>
  </w:style>
  <w:style w:type="character" w:customStyle="1" w:styleId="afd">
    <w:name w:val="Центр Знак"/>
    <w:basedOn w:val="a1"/>
    <w:link w:val="afc"/>
    <w:rsid w:val="003B0138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TimesNewRoman">
    <w:name w:val="Стиль Заголовок 2 + Times New Roman По ширине"/>
    <w:basedOn w:val="2"/>
    <w:rsid w:val="003B0138"/>
    <w:pPr>
      <w:numPr>
        <w:ilvl w:val="0"/>
      </w:numPr>
      <w:spacing w:after="240"/>
      <w:jc w:val="both"/>
      <w:outlineLvl w:val="9"/>
    </w:pPr>
    <w:rPr>
      <w:rFonts w:ascii="Times New Roman" w:hAnsi="Times New Roman" w:cs="Times New Roman"/>
    </w:rPr>
  </w:style>
  <w:style w:type="paragraph" w:styleId="afe">
    <w:name w:val="Document Map"/>
    <w:basedOn w:val="a0"/>
    <w:link w:val="aff"/>
    <w:rsid w:val="003B0138"/>
    <w:rPr>
      <w:rFonts w:ascii="Tahoma" w:hAnsi="Tahoma" w:cs="Tahoma"/>
      <w:kern w:val="0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3B0138"/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0"/>
    <w:qFormat/>
    <w:rsid w:val="003B0138"/>
    <w:rPr>
      <w:kern w:val="0"/>
    </w:rPr>
  </w:style>
  <w:style w:type="paragraph" w:customStyle="1" w:styleId="aff1">
    <w:name w:val="Заголовок таблицы"/>
    <w:basedOn w:val="aff0"/>
    <w:qFormat/>
    <w:rsid w:val="003B0138"/>
    <w:pPr>
      <w:jc w:val="center"/>
    </w:pPr>
    <w:rPr>
      <w:b/>
      <w:bCs/>
    </w:rPr>
  </w:style>
  <w:style w:type="paragraph" w:customStyle="1" w:styleId="aff2">
    <w:name w:val="Содержимое врезки"/>
    <w:basedOn w:val="a7"/>
    <w:qFormat/>
    <w:rsid w:val="003B0138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3">
    <w:name w:val="Знак1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Title">
    <w:name w:val="ConsTitle"/>
    <w:rsid w:val="003B013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">
    <w:name w:val="c"/>
    <w:basedOn w:val="a"/>
    <w:rsid w:val="003B0138"/>
    <w:pPr>
      <w:spacing w:before="100" w:beforeAutospacing="1" w:after="100" w:afterAutospacing="1"/>
    </w:pPr>
  </w:style>
  <w:style w:type="paragraph" w:customStyle="1" w:styleId="aff3">
    <w:name w:val="Обычный + по ширине"/>
    <w:aliases w:val="Первая строка:  1,25 см"/>
    <w:basedOn w:val="a"/>
    <w:rsid w:val="003B0138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">
    <w:name w:val="Знак Знак1"/>
    <w:basedOn w:val="a"/>
    <w:rsid w:val="003B013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Обычный1"/>
    <w:rsid w:val="003B013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">
    <w:name w:val="Знак Знак9"/>
    <w:rsid w:val="003B0138"/>
    <w:rPr>
      <w:sz w:val="24"/>
      <w:szCs w:val="24"/>
      <w:lang w:val="ru-RU" w:eastAsia="ru-RU" w:bidi="ar-SA"/>
    </w:rPr>
  </w:style>
  <w:style w:type="character" w:styleId="aff4">
    <w:name w:val="FollowedHyperlink"/>
    <w:basedOn w:val="a1"/>
    <w:uiPriority w:val="99"/>
    <w:qFormat/>
    <w:rsid w:val="003B0138"/>
    <w:rPr>
      <w:color w:val="800080"/>
      <w:u w:val="single"/>
    </w:rPr>
  </w:style>
  <w:style w:type="character" w:customStyle="1" w:styleId="16">
    <w:name w:val="Основной шрифт абзаца1"/>
    <w:rsid w:val="003B0138"/>
  </w:style>
  <w:style w:type="paragraph" w:customStyle="1" w:styleId="17">
    <w:name w:val="Название1"/>
    <w:basedOn w:val="a"/>
    <w:qFormat/>
    <w:rsid w:val="003B0138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"/>
    <w:qFormat/>
    <w:rsid w:val="003B0138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9">
    <w:name w:val="Знак Знак Знак Знак Знак Знак Знак1 Знак Знак Знак"/>
    <w:basedOn w:val="a"/>
    <w:rsid w:val="003B0138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f5">
    <w:name w:val="Прижатый влево"/>
    <w:basedOn w:val="a"/>
    <w:next w:val="a"/>
    <w:rsid w:val="003B0138"/>
    <w:pPr>
      <w:autoSpaceDE w:val="0"/>
      <w:autoSpaceDN w:val="0"/>
      <w:adjustRightInd w:val="0"/>
    </w:pPr>
    <w:rPr>
      <w:rFonts w:ascii="Arial" w:eastAsia="Calibri" w:hAnsi="Arial" w:cs="Arial"/>
      <w:sz w:val="26"/>
      <w:szCs w:val="26"/>
    </w:rPr>
  </w:style>
  <w:style w:type="character" w:customStyle="1" w:styleId="WW8Num13z0">
    <w:name w:val="WW8Num13z0"/>
    <w:rsid w:val="003B0138"/>
    <w:rPr>
      <w:rFonts w:ascii="Times New Roman" w:hAnsi="Times New Roman" w:cs="Times New Roman"/>
    </w:rPr>
  </w:style>
  <w:style w:type="paragraph" w:customStyle="1" w:styleId="aff6">
    <w:name w:val="Таблицы (моноширинный)"/>
    <w:basedOn w:val="a"/>
    <w:next w:val="a"/>
    <w:rsid w:val="003B013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a">
    <w:name w:val="нум список 1"/>
    <w:basedOn w:val="a"/>
    <w:rsid w:val="003B0138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apple-converted-space">
    <w:name w:val="apple-converted-space"/>
    <w:basedOn w:val="a1"/>
    <w:qFormat/>
    <w:rsid w:val="003B0138"/>
  </w:style>
  <w:style w:type="paragraph" w:styleId="aff7">
    <w:name w:val="No Spacing"/>
    <w:link w:val="aff8"/>
    <w:uiPriority w:val="99"/>
    <w:qFormat/>
    <w:rsid w:val="003B013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b">
    <w:name w:val="марк список 1"/>
    <w:basedOn w:val="a"/>
    <w:rsid w:val="003B0138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1">
    <w:name w:val="consplusnormal"/>
    <w:basedOn w:val="a"/>
    <w:rsid w:val="003B0138"/>
    <w:pPr>
      <w:spacing w:before="100" w:beforeAutospacing="1" w:after="100" w:afterAutospacing="1"/>
    </w:pPr>
  </w:style>
  <w:style w:type="character" w:styleId="aff9">
    <w:name w:val="Emphasis"/>
    <w:basedOn w:val="a1"/>
    <w:uiPriority w:val="99"/>
    <w:qFormat/>
    <w:rsid w:val="003B0138"/>
    <w:rPr>
      <w:i/>
      <w:iCs/>
    </w:rPr>
  </w:style>
  <w:style w:type="paragraph" w:styleId="affa">
    <w:name w:val="Balloon Text"/>
    <w:basedOn w:val="a"/>
    <w:link w:val="affb"/>
    <w:uiPriority w:val="99"/>
    <w:qFormat/>
    <w:rsid w:val="003B0138"/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basedOn w:val="a1"/>
    <w:link w:val="affa"/>
    <w:uiPriority w:val="99"/>
    <w:qFormat/>
    <w:rsid w:val="003B0138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"/>
    <w:next w:val="a"/>
    <w:autoRedefine/>
    <w:rsid w:val="003B0138"/>
  </w:style>
  <w:style w:type="character" w:styleId="affc">
    <w:name w:val="annotation reference"/>
    <w:semiHidden/>
    <w:rsid w:val="003B0138"/>
    <w:rPr>
      <w:sz w:val="16"/>
      <w:szCs w:val="16"/>
    </w:rPr>
  </w:style>
  <w:style w:type="paragraph" w:styleId="affd">
    <w:name w:val="annotation text"/>
    <w:basedOn w:val="a"/>
    <w:link w:val="affe"/>
    <w:semiHidden/>
    <w:rsid w:val="003B0138"/>
    <w:rPr>
      <w:sz w:val="20"/>
      <w:szCs w:val="20"/>
    </w:rPr>
  </w:style>
  <w:style w:type="character" w:customStyle="1" w:styleId="affe">
    <w:name w:val="Текст примечания Знак"/>
    <w:basedOn w:val="a1"/>
    <w:link w:val="affd"/>
    <w:semiHidden/>
    <w:rsid w:val="003B01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semiHidden/>
    <w:rsid w:val="003B0138"/>
    <w:rPr>
      <w:b/>
      <w:bCs/>
    </w:rPr>
  </w:style>
  <w:style w:type="character" w:customStyle="1" w:styleId="afff0">
    <w:name w:val="Тема примечания Знак"/>
    <w:basedOn w:val="affe"/>
    <w:link w:val="afff"/>
    <w:semiHidden/>
    <w:rsid w:val="003B013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1">
    <w:name w:val="footnote text"/>
    <w:basedOn w:val="a"/>
    <w:link w:val="afff2"/>
    <w:rsid w:val="003B0138"/>
    <w:rPr>
      <w:sz w:val="20"/>
      <w:szCs w:val="20"/>
    </w:rPr>
  </w:style>
  <w:style w:type="character" w:customStyle="1" w:styleId="afff2">
    <w:name w:val="Текст сноски Знак"/>
    <w:basedOn w:val="a1"/>
    <w:link w:val="afff1"/>
    <w:rsid w:val="003B0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3">
    <w:name w:val="footnote reference"/>
    <w:uiPriority w:val="99"/>
    <w:rsid w:val="003B0138"/>
    <w:rPr>
      <w:vertAlign w:val="superscript"/>
    </w:rPr>
  </w:style>
  <w:style w:type="paragraph" w:styleId="36">
    <w:name w:val="toc 3"/>
    <w:basedOn w:val="a"/>
    <w:next w:val="a"/>
    <w:autoRedefine/>
    <w:rsid w:val="003B0138"/>
    <w:pPr>
      <w:tabs>
        <w:tab w:val="right" w:leader="dot" w:pos="9345"/>
      </w:tabs>
      <w:ind w:firstLine="360"/>
    </w:pPr>
  </w:style>
  <w:style w:type="paragraph" w:customStyle="1" w:styleId="afff4">
    <w:name w:val="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WW8Num2z1">
    <w:name w:val="WW8Num2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Absatz-Standardschriftart">
    <w:name w:val="Absatz-Standardschriftart"/>
    <w:rsid w:val="003B0138"/>
  </w:style>
  <w:style w:type="character" w:customStyle="1" w:styleId="WW8Num3z0">
    <w:name w:val="WW8Num3z0"/>
    <w:rsid w:val="003B0138"/>
    <w:rPr>
      <w:rFonts w:ascii="Symbol" w:hAnsi="Symbol" w:cs="Symbol"/>
    </w:rPr>
  </w:style>
  <w:style w:type="character" w:customStyle="1" w:styleId="WW8Num3z1">
    <w:name w:val="WW8Num3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z0">
    <w:name w:val="WW8Num4z0"/>
    <w:rsid w:val="003B0138"/>
    <w:rPr>
      <w:rFonts w:ascii="Symbol" w:hAnsi="Symbol" w:cs="Symbol"/>
    </w:rPr>
  </w:style>
  <w:style w:type="character" w:customStyle="1" w:styleId="WW8Num5z0">
    <w:name w:val="WW8Num5z0"/>
    <w:rsid w:val="003B0138"/>
    <w:rPr>
      <w:rFonts w:ascii="Symbol" w:hAnsi="Symbol" w:cs="OpenSymbol"/>
    </w:rPr>
  </w:style>
  <w:style w:type="character" w:customStyle="1" w:styleId="WW8Num7z0">
    <w:name w:val="WW8Num7z0"/>
    <w:rsid w:val="003B0138"/>
    <w:rPr>
      <w:rFonts w:ascii="Symbol" w:hAnsi="Symbol" w:cs="OpenSymbol"/>
    </w:rPr>
  </w:style>
  <w:style w:type="character" w:customStyle="1" w:styleId="WW8Num8z0">
    <w:name w:val="WW8Num8z0"/>
    <w:rsid w:val="003B0138"/>
    <w:rPr>
      <w:rFonts w:ascii="Symbol" w:hAnsi="Symbol" w:cs="OpenSymbol"/>
    </w:rPr>
  </w:style>
  <w:style w:type="character" w:customStyle="1" w:styleId="WW8Num9z0">
    <w:name w:val="WW8Num9z0"/>
    <w:rsid w:val="003B0138"/>
    <w:rPr>
      <w:rFonts w:ascii="Symbol" w:hAnsi="Symbol" w:cs="OpenSymbol"/>
    </w:rPr>
  </w:style>
  <w:style w:type="character" w:customStyle="1" w:styleId="WW8Num10z0">
    <w:name w:val="WW8Num10z0"/>
    <w:rsid w:val="003B0138"/>
    <w:rPr>
      <w:b/>
      <w:i w:val="0"/>
    </w:rPr>
  </w:style>
  <w:style w:type="character" w:customStyle="1" w:styleId="41">
    <w:name w:val="Основной шрифт абзаца4"/>
    <w:rsid w:val="003B0138"/>
  </w:style>
  <w:style w:type="character" w:customStyle="1" w:styleId="WW-Absatz-Standardschriftart11">
    <w:name w:val="WW-Absatz-Standardschriftart11"/>
    <w:rsid w:val="003B0138"/>
  </w:style>
  <w:style w:type="character" w:customStyle="1" w:styleId="WW8Num11z0">
    <w:name w:val="WW8Num11z0"/>
    <w:rsid w:val="003B0138"/>
    <w:rPr>
      <w:rFonts w:ascii="Symbol" w:hAnsi="Symbol" w:cs="OpenSymbol"/>
    </w:rPr>
  </w:style>
  <w:style w:type="character" w:customStyle="1" w:styleId="WW-Absatz-Standardschriftart">
    <w:name w:val="WW-Absatz-Standardschriftart"/>
    <w:rsid w:val="003B0138"/>
  </w:style>
  <w:style w:type="character" w:customStyle="1" w:styleId="WW-Absatz-Standardschriftart1">
    <w:name w:val="WW-Absatz-Standardschriftart1"/>
    <w:rsid w:val="003B0138"/>
  </w:style>
  <w:style w:type="character" w:customStyle="1" w:styleId="WW-Absatz-Standardschriftart112">
    <w:name w:val="WW-Absatz-Standardschriftart112"/>
    <w:rsid w:val="003B0138"/>
  </w:style>
  <w:style w:type="character" w:customStyle="1" w:styleId="37">
    <w:name w:val="Основной шрифт абзаца3"/>
    <w:rsid w:val="003B0138"/>
  </w:style>
  <w:style w:type="character" w:customStyle="1" w:styleId="WW-Absatz-Standardschriftart111">
    <w:name w:val="WW-Absatz-Standardschriftart111"/>
    <w:rsid w:val="003B0138"/>
  </w:style>
  <w:style w:type="character" w:customStyle="1" w:styleId="26">
    <w:name w:val="Основной шрифт абзаца2"/>
    <w:rsid w:val="003B0138"/>
  </w:style>
  <w:style w:type="character" w:customStyle="1" w:styleId="WW-Absatz-Standardschriftart1111">
    <w:name w:val="WW-Absatz-Standardschriftart1111"/>
    <w:rsid w:val="003B0138"/>
  </w:style>
  <w:style w:type="character" w:customStyle="1" w:styleId="WW-Absatz-Standardschriftart11111">
    <w:name w:val="WW-Absatz-Standardschriftart11111"/>
    <w:rsid w:val="003B0138"/>
  </w:style>
  <w:style w:type="character" w:customStyle="1" w:styleId="WW-Absatz-Standardschriftart111111">
    <w:name w:val="WW-Absatz-Standardschriftart111111"/>
    <w:rsid w:val="003B0138"/>
  </w:style>
  <w:style w:type="character" w:customStyle="1" w:styleId="WW-Absatz-Standardschriftart1111111">
    <w:name w:val="WW-Absatz-Standardschriftart1111111"/>
    <w:rsid w:val="003B0138"/>
  </w:style>
  <w:style w:type="character" w:customStyle="1" w:styleId="WW-Absatz-Standardschriftart11111111">
    <w:name w:val="WW-Absatz-Standardschriftart11111111"/>
    <w:rsid w:val="003B0138"/>
  </w:style>
  <w:style w:type="character" w:customStyle="1" w:styleId="WW-Absatz-Standardschriftart111111111">
    <w:name w:val="WW-Absatz-Standardschriftart111111111"/>
    <w:rsid w:val="003B0138"/>
  </w:style>
  <w:style w:type="character" w:customStyle="1" w:styleId="WW-Absatz-Standardschriftart1111111111">
    <w:name w:val="WW-Absatz-Standardschriftart1111111111"/>
    <w:rsid w:val="003B0138"/>
  </w:style>
  <w:style w:type="character" w:customStyle="1" w:styleId="WW-Absatz-Standardschriftart11111111111">
    <w:name w:val="WW-Absatz-Standardschriftart11111111111"/>
    <w:rsid w:val="003B0138"/>
  </w:style>
  <w:style w:type="character" w:customStyle="1" w:styleId="WW-Absatz-Standardschriftart111111111111">
    <w:name w:val="WW-Absatz-Standardschriftart111111111111"/>
    <w:rsid w:val="003B0138"/>
  </w:style>
  <w:style w:type="character" w:customStyle="1" w:styleId="WW-Absatz-Standardschriftart1111111111111">
    <w:name w:val="WW-Absatz-Standardschriftart1111111111111"/>
    <w:rsid w:val="003B0138"/>
  </w:style>
  <w:style w:type="character" w:customStyle="1" w:styleId="WW-Absatz-Standardschriftart11111111111111">
    <w:name w:val="WW-Absatz-Standardschriftart11111111111111"/>
    <w:rsid w:val="003B0138"/>
  </w:style>
  <w:style w:type="character" w:customStyle="1" w:styleId="WW8Num4z1">
    <w:name w:val="WW8Num4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6z0">
    <w:name w:val="WW8Num6z0"/>
    <w:rsid w:val="003B0138"/>
    <w:rPr>
      <w:rFonts w:ascii="Symbol" w:hAnsi="Symbol" w:cs="Symbol"/>
    </w:rPr>
  </w:style>
  <w:style w:type="character" w:customStyle="1" w:styleId="WW-Absatz-Standardschriftart111111111111111">
    <w:name w:val="WW-Absatz-Standardschriftart111111111111111"/>
    <w:rsid w:val="003B0138"/>
  </w:style>
  <w:style w:type="character" w:customStyle="1" w:styleId="WW-Absatz-Standardschriftart1111111111111111">
    <w:name w:val="WW-Absatz-Standardschriftart1111111111111111"/>
    <w:rsid w:val="003B0138"/>
  </w:style>
  <w:style w:type="character" w:customStyle="1" w:styleId="WW-Absatz-Standardschriftart11111111111111111">
    <w:name w:val="WW-Absatz-Standardschriftart11111111111111111"/>
    <w:rsid w:val="003B0138"/>
  </w:style>
  <w:style w:type="character" w:customStyle="1" w:styleId="WW-Absatz-Standardschriftart111111111111111111">
    <w:name w:val="WW-Absatz-Standardschriftart111111111111111111"/>
    <w:rsid w:val="003B0138"/>
  </w:style>
  <w:style w:type="character" w:customStyle="1" w:styleId="WW8Num4z2">
    <w:name w:val="WW8Num4z2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">
    <w:name w:val="WW-Absatz-Standardschriftart1111111111111111111"/>
    <w:rsid w:val="003B0138"/>
  </w:style>
  <w:style w:type="character" w:customStyle="1" w:styleId="WW8Num6z1">
    <w:name w:val="WW8Num6z1"/>
    <w:rsid w:val="003B0138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6z2">
    <w:name w:val="WW8Num6z2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1">
    <w:name w:val="WW-Absatz-Standardschriftart11111111111111111111"/>
    <w:rsid w:val="003B0138"/>
  </w:style>
  <w:style w:type="character" w:customStyle="1" w:styleId="WW8Num1z1">
    <w:name w:val="WW8Num1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3z2">
    <w:name w:val="WW8Num3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7z1">
    <w:name w:val="WW8Num7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8z1">
    <w:name w:val="WW8Num8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9z1">
    <w:name w:val="WW8Num9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3z1">
    <w:name w:val="WW8Num13z1"/>
    <w:rsid w:val="003B0138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13z2">
    <w:name w:val="WW8Num13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3B0138"/>
    <w:rPr>
      <w:rFonts w:ascii="Symbol" w:hAnsi="Symbol" w:cs="Symbol"/>
    </w:rPr>
  </w:style>
  <w:style w:type="character" w:customStyle="1" w:styleId="WW8Num14z1">
    <w:name w:val="WW8Num14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4z2">
    <w:name w:val="WW8Num14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5z1">
    <w:name w:val="WW8Num15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6z1">
    <w:name w:val="WW8Num16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8z1">
    <w:name w:val="WW8Num18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1">
    <w:name w:val="WW8Num19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2">
    <w:name w:val="WW8Num19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0z0">
    <w:name w:val="WW8Num20z0"/>
    <w:rsid w:val="003B0138"/>
    <w:rPr>
      <w:rFonts w:ascii="Wingdings" w:hAnsi="Wingdings" w:cs="Wingdings"/>
    </w:rPr>
  </w:style>
  <w:style w:type="character" w:customStyle="1" w:styleId="WW8Num21z1">
    <w:name w:val="WW8Num21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1z2">
    <w:name w:val="WW8Num21z2"/>
    <w:rsid w:val="003B0138"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1">
    <w:name w:val="WW8Num25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2">
    <w:name w:val="WW8Num25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0">
    <w:name w:val="WW8Num26z0"/>
    <w:rsid w:val="003B0138"/>
    <w:rPr>
      <w:b/>
      <w:i w:val="0"/>
    </w:rPr>
  </w:style>
  <w:style w:type="character" w:customStyle="1" w:styleId="WW8Num27z1">
    <w:name w:val="WW8Num27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8z1">
    <w:name w:val="WW8Num28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1d">
    <w:name w:val="Знак примечания1"/>
    <w:rsid w:val="003B0138"/>
    <w:rPr>
      <w:sz w:val="16"/>
      <w:szCs w:val="16"/>
    </w:rPr>
  </w:style>
  <w:style w:type="character" w:customStyle="1" w:styleId="afff5">
    <w:name w:val="Цветовое выделение"/>
    <w:uiPriority w:val="99"/>
    <w:rsid w:val="003B0138"/>
    <w:rPr>
      <w:b/>
      <w:bCs/>
      <w:color w:val="000080"/>
    </w:rPr>
  </w:style>
  <w:style w:type="character" w:customStyle="1" w:styleId="afff6">
    <w:name w:val="Маркеры списка"/>
    <w:rsid w:val="003B0138"/>
    <w:rPr>
      <w:rFonts w:ascii="OpenSymbol" w:eastAsia="OpenSymbol" w:hAnsi="OpenSymbol" w:cs="OpenSymbol"/>
    </w:rPr>
  </w:style>
  <w:style w:type="character" w:customStyle="1" w:styleId="afff7">
    <w:name w:val="Символ нумерации"/>
    <w:rsid w:val="003B0138"/>
  </w:style>
  <w:style w:type="character" w:customStyle="1" w:styleId="FontStyle17">
    <w:name w:val="Font Style17"/>
    <w:rsid w:val="003B0138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3B013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sid w:val="003B0138"/>
    <w:rPr>
      <w:rFonts w:ascii="Times New Roman" w:hAnsi="Times New Roman" w:cs="Times New Roman"/>
      <w:i/>
      <w:iCs/>
      <w:sz w:val="26"/>
      <w:szCs w:val="26"/>
    </w:rPr>
  </w:style>
  <w:style w:type="paragraph" w:customStyle="1" w:styleId="42">
    <w:name w:val="Название4"/>
    <w:basedOn w:val="af9"/>
    <w:next w:val="afff8"/>
    <w:rsid w:val="003B0138"/>
    <w:pPr>
      <w:keepNext/>
      <w:suppressAutoHyphens/>
      <w:autoSpaceDN/>
      <w:adjustRightInd/>
      <w:spacing w:before="240" w:after="120"/>
      <w:jc w:val="left"/>
    </w:pPr>
    <w:rPr>
      <w:rFonts w:ascii="Arial" w:eastAsia="SimSun" w:hAnsi="Arial" w:cs="Tahoma"/>
      <w:lang w:eastAsia="ar-SA"/>
    </w:rPr>
  </w:style>
  <w:style w:type="paragraph" w:styleId="afff8">
    <w:name w:val="Subtitle"/>
    <w:basedOn w:val="af9"/>
    <w:next w:val="a7"/>
    <w:link w:val="afff9"/>
    <w:uiPriority w:val="99"/>
    <w:qFormat/>
    <w:rsid w:val="003B0138"/>
    <w:pPr>
      <w:keepNext/>
      <w:suppressAutoHyphens/>
      <w:autoSpaceDN/>
      <w:adjustRightInd/>
      <w:spacing w:before="240" w:after="120"/>
    </w:pPr>
    <w:rPr>
      <w:rFonts w:ascii="Arial" w:eastAsia="SimSun" w:hAnsi="Arial" w:cs="Tahoma"/>
      <w:i/>
      <w:iCs/>
      <w:lang w:eastAsia="ar-SA"/>
    </w:rPr>
  </w:style>
  <w:style w:type="character" w:customStyle="1" w:styleId="afff9">
    <w:name w:val="Подзаголовок Знак"/>
    <w:basedOn w:val="a1"/>
    <w:link w:val="afff8"/>
    <w:uiPriority w:val="99"/>
    <w:rsid w:val="003B0138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43">
    <w:name w:val="Указатель4"/>
    <w:basedOn w:val="a"/>
    <w:rsid w:val="003B0138"/>
    <w:pPr>
      <w:suppressLineNumbers/>
    </w:pPr>
    <w:rPr>
      <w:rFonts w:cs="Mangal"/>
      <w:lang w:eastAsia="ar-SA"/>
    </w:rPr>
  </w:style>
  <w:style w:type="paragraph" w:styleId="afffa">
    <w:name w:val="List Paragraph"/>
    <w:basedOn w:val="a"/>
    <w:uiPriority w:val="99"/>
    <w:qFormat/>
    <w:rsid w:val="003B013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38">
    <w:name w:val="Название3"/>
    <w:basedOn w:val="a"/>
    <w:rsid w:val="003B0138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"/>
    <w:rsid w:val="003B0138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7">
    <w:name w:val="Название2"/>
    <w:basedOn w:val="a"/>
    <w:uiPriority w:val="99"/>
    <w:qFormat/>
    <w:rsid w:val="003B0138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8">
    <w:name w:val="Указатель2"/>
    <w:basedOn w:val="a"/>
    <w:rsid w:val="003B0138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1e">
    <w:name w:val="Текст примечания1"/>
    <w:basedOn w:val="a"/>
    <w:rsid w:val="003B0138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9">
    <w:name w:val="Текст примечания2"/>
    <w:basedOn w:val="a"/>
    <w:rsid w:val="003B0138"/>
    <w:rPr>
      <w:sz w:val="20"/>
      <w:szCs w:val="20"/>
      <w:lang w:eastAsia="ar-SA"/>
    </w:rPr>
  </w:style>
  <w:style w:type="paragraph" w:styleId="afffb">
    <w:name w:val="Revision"/>
    <w:rsid w:val="003B0138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1">
    <w:name w:val="Заголовок 31"/>
    <w:basedOn w:val="a"/>
    <w:next w:val="a"/>
    <w:rsid w:val="003B0138"/>
    <w:pPr>
      <w:keepNext/>
      <w:widowControl w:val="0"/>
      <w:suppressAutoHyphens/>
      <w:autoSpaceDE w:val="0"/>
      <w:spacing w:before="240" w:after="60"/>
    </w:pPr>
    <w:rPr>
      <w:rFonts w:ascii="Arial" w:eastAsia="Arial" w:hAnsi="Arial" w:cs="Arial"/>
      <w:lang w:eastAsia="ar-SA"/>
    </w:rPr>
  </w:style>
  <w:style w:type="paragraph" w:customStyle="1" w:styleId="Style8">
    <w:name w:val="Style8"/>
    <w:basedOn w:val="a"/>
    <w:rsid w:val="003B0138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Style5">
    <w:name w:val="Style5"/>
    <w:basedOn w:val="a"/>
    <w:rsid w:val="003B0138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Style15">
    <w:name w:val="Style15"/>
    <w:basedOn w:val="a"/>
    <w:rsid w:val="003B0138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afffc">
    <w:name w:val="Знак Знак Знак Знак Знак Знак Знак Знак Знак Знак Знак Знак Знак Знак Знак"/>
    <w:basedOn w:val="a"/>
    <w:rsid w:val="003B0138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styleId="afffd">
    <w:name w:val="Plain Text"/>
    <w:basedOn w:val="a"/>
    <w:link w:val="afffe"/>
    <w:unhideWhenUsed/>
    <w:rsid w:val="003B0138"/>
    <w:rPr>
      <w:rFonts w:ascii="Courier New" w:hAnsi="Courier New"/>
      <w:sz w:val="20"/>
      <w:szCs w:val="20"/>
    </w:rPr>
  </w:style>
  <w:style w:type="character" w:customStyle="1" w:styleId="afffe">
    <w:name w:val="Текст Знак"/>
    <w:basedOn w:val="a1"/>
    <w:link w:val="afffd"/>
    <w:rsid w:val="003B013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2">
    <w:name w:val="Основной текст с отступом 21"/>
    <w:basedOn w:val="a"/>
    <w:rsid w:val="003B0138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Style1">
    <w:name w:val="Style1"/>
    <w:basedOn w:val="a"/>
    <w:rsid w:val="003B0138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1"/>
    <w:rsid w:val="003B013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1"/>
    <w:rsid w:val="003B0138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">
    <w:name w:val="Знак Знак Знак Знак Знак Знак Знак Знак Знак Знак Знак Знак Знак"/>
    <w:basedOn w:val="a"/>
    <w:rsid w:val="003B013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andard">
    <w:name w:val="Standard"/>
    <w:rsid w:val="003B0138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1f">
    <w:name w:val="заголовок 1"/>
    <w:basedOn w:val="a"/>
    <w:next w:val="a"/>
    <w:rsid w:val="003B0138"/>
    <w:pPr>
      <w:keepNext/>
      <w:widowControl w:val="0"/>
    </w:pPr>
    <w:rPr>
      <w:sz w:val="28"/>
      <w:szCs w:val="20"/>
    </w:rPr>
  </w:style>
  <w:style w:type="paragraph" w:customStyle="1" w:styleId="220">
    <w:name w:val="Основной текст с отступом 22"/>
    <w:basedOn w:val="a"/>
    <w:rsid w:val="003B0138"/>
    <w:pPr>
      <w:widowControl w:val="0"/>
      <w:ind w:firstLine="720"/>
      <w:jc w:val="both"/>
    </w:pPr>
    <w:rPr>
      <w:sz w:val="28"/>
      <w:szCs w:val="20"/>
    </w:rPr>
  </w:style>
  <w:style w:type="paragraph" w:customStyle="1" w:styleId="2a">
    <w:name w:val="заголовок 2"/>
    <w:basedOn w:val="a"/>
    <w:next w:val="a"/>
    <w:rsid w:val="003B0138"/>
    <w:pPr>
      <w:keepNext/>
      <w:widowControl w:val="0"/>
      <w:jc w:val="both"/>
    </w:pPr>
    <w:rPr>
      <w:sz w:val="28"/>
      <w:szCs w:val="20"/>
    </w:rPr>
  </w:style>
  <w:style w:type="character" w:customStyle="1" w:styleId="affff0">
    <w:name w:val="номер страницы"/>
    <w:basedOn w:val="affff1"/>
    <w:rsid w:val="003B0138"/>
  </w:style>
  <w:style w:type="character" w:customStyle="1" w:styleId="affff1">
    <w:name w:val="Основной шрифт"/>
    <w:rsid w:val="003B0138"/>
  </w:style>
  <w:style w:type="paragraph" w:customStyle="1" w:styleId="320">
    <w:name w:val="Основной текст 32"/>
    <w:basedOn w:val="a"/>
    <w:rsid w:val="003B0138"/>
    <w:pPr>
      <w:widowControl w:val="0"/>
      <w:jc w:val="both"/>
    </w:pPr>
    <w:rPr>
      <w:b/>
      <w:sz w:val="28"/>
      <w:szCs w:val="20"/>
    </w:rPr>
  </w:style>
  <w:style w:type="paragraph" w:customStyle="1" w:styleId="1f0">
    <w:name w:val="Текст1"/>
    <w:basedOn w:val="a"/>
    <w:rsid w:val="003B0138"/>
    <w:rPr>
      <w:rFonts w:ascii="Courier New" w:hAnsi="Courier New"/>
      <w:sz w:val="20"/>
      <w:szCs w:val="20"/>
    </w:rPr>
  </w:style>
  <w:style w:type="paragraph" w:customStyle="1" w:styleId="312">
    <w:name w:val="Основной текст с отступом 31"/>
    <w:basedOn w:val="a"/>
    <w:rsid w:val="003B0138"/>
    <w:pPr>
      <w:ind w:firstLine="426"/>
      <w:jc w:val="both"/>
    </w:pPr>
    <w:rPr>
      <w:szCs w:val="20"/>
    </w:rPr>
  </w:style>
  <w:style w:type="character" w:customStyle="1" w:styleId="1f1">
    <w:name w:val="Гиперссылка1"/>
    <w:rsid w:val="003B0138"/>
    <w:rPr>
      <w:color w:val="0000FF"/>
      <w:u w:val="single"/>
    </w:rPr>
  </w:style>
  <w:style w:type="paragraph" w:customStyle="1" w:styleId="Iauiue">
    <w:name w:val="Iau?iue"/>
    <w:rsid w:val="003B013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3B0138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3B0138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3B0138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3B0138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3B0138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3B0138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3B0138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3B0138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3B0138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3B0138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3B0138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3B0138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3B0138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3B0138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3B0138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rsid w:val="003B0138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3B0138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3B0138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3B0138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3B0138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3B0138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ffff2">
    <w:name w:val="caption"/>
    <w:basedOn w:val="a"/>
    <w:next w:val="a"/>
    <w:uiPriority w:val="99"/>
    <w:qFormat/>
    <w:rsid w:val="003B0138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3B0138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3B0138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styleId="affff3">
    <w:name w:val="Block Text"/>
    <w:basedOn w:val="a"/>
    <w:qFormat/>
    <w:rsid w:val="003B0138"/>
    <w:pPr>
      <w:ind w:left="567" w:right="-1333" w:firstLine="851"/>
      <w:jc w:val="both"/>
    </w:pPr>
    <w:rPr>
      <w:sz w:val="28"/>
      <w:szCs w:val="20"/>
    </w:rPr>
  </w:style>
  <w:style w:type="character" w:styleId="affff4">
    <w:name w:val="Subtle Reference"/>
    <w:uiPriority w:val="99"/>
    <w:qFormat/>
    <w:rsid w:val="003B0138"/>
    <w:rPr>
      <w:smallCaps/>
      <w:color w:val="C0504D"/>
      <w:u w:val="single"/>
    </w:rPr>
  </w:style>
  <w:style w:type="character" w:styleId="affff5">
    <w:name w:val="Intense Reference"/>
    <w:uiPriority w:val="99"/>
    <w:qFormat/>
    <w:rsid w:val="003B0138"/>
    <w:rPr>
      <w:b/>
      <w:bCs/>
      <w:smallCaps/>
      <w:color w:val="C0504D"/>
      <w:spacing w:val="5"/>
      <w:u w:val="single"/>
    </w:rPr>
  </w:style>
  <w:style w:type="paragraph" w:customStyle="1" w:styleId="2b">
    <w:name w:val="Список2"/>
    <w:basedOn w:val="a"/>
    <w:rsid w:val="003B0138"/>
    <w:pPr>
      <w:tabs>
        <w:tab w:val="num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fn1r">
    <w:name w:val="fn1r"/>
    <w:basedOn w:val="a"/>
    <w:rsid w:val="003B0138"/>
    <w:pPr>
      <w:spacing w:before="100" w:beforeAutospacing="1" w:after="100" w:afterAutospacing="1"/>
    </w:pPr>
  </w:style>
  <w:style w:type="paragraph" w:customStyle="1" w:styleId="fn2r">
    <w:name w:val="fn2r"/>
    <w:basedOn w:val="a"/>
    <w:rsid w:val="003B0138"/>
    <w:pPr>
      <w:spacing w:before="100" w:beforeAutospacing="1" w:after="100" w:afterAutospacing="1"/>
    </w:pPr>
  </w:style>
  <w:style w:type="paragraph" w:customStyle="1" w:styleId="stylet3">
    <w:name w:val="stylet3"/>
    <w:basedOn w:val="a"/>
    <w:rsid w:val="003B0138"/>
    <w:pPr>
      <w:spacing w:before="100" w:beforeAutospacing="1" w:after="100" w:afterAutospacing="1"/>
    </w:pPr>
  </w:style>
  <w:style w:type="paragraph" w:customStyle="1" w:styleId="Heading">
    <w:name w:val="Heading"/>
    <w:rsid w:val="003B013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f2">
    <w:name w:val="Без интервала1"/>
    <w:link w:val="NoSpacingChar"/>
    <w:rsid w:val="003B013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2">
    <w:name w:val="Основной шрифт абзаца5"/>
    <w:rsid w:val="003B0138"/>
  </w:style>
  <w:style w:type="paragraph" w:customStyle="1" w:styleId="53">
    <w:name w:val="Название5"/>
    <w:basedOn w:val="a"/>
    <w:rsid w:val="003B0138"/>
    <w:pPr>
      <w:widowControl w:val="0"/>
      <w:suppressLineNumbers/>
      <w:suppressAutoHyphens/>
      <w:autoSpaceDE w:val="0"/>
      <w:spacing w:before="120" w:after="120"/>
    </w:pPr>
    <w:rPr>
      <w:rFonts w:ascii="font77" w:eastAsia="font77" w:hAnsi="font77" w:cs="Tahoma"/>
      <w:i/>
      <w:iCs/>
      <w:lang w:bidi="ru-RU"/>
    </w:rPr>
  </w:style>
  <w:style w:type="paragraph" w:customStyle="1" w:styleId="54">
    <w:name w:val="Указатель5"/>
    <w:basedOn w:val="a"/>
    <w:rsid w:val="003B0138"/>
    <w:pPr>
      <w:widowControl w:val="0"/>
      <w:suppressLineNumbers/>
      <w:suppressAutoHyphens/>
      <w:autoSpaceDE w:val="0"/>
    </w:pPr>
    <w:rPr>
      <w:rFonts w:ascii="font77" w:eastAsia="font77" w:hAnsi="font77" w:cs="Tahoma"/>
      <w:lang w:bidi="ru-RU"/>
    </w:rPr>
  </w:style>
  <w:style w:type="paragraph" w:customStyle="1" w:styleId="ConsPlusCell">
    <w:name w:val="ConsPlusCell"/>
    <w:basedOn w:val="a"/>
    <w:rsid w:val="003B0138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3B0138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table" w:styleId="affff6">
    <w:name w:val="Table Elegant"/>
    <w:basedOn w:val="a2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3">
    <w:name w:val="Абзац списка1"/>
    <w:basedOn w:val="a"/>
    <w:rsid w:val="003B0138"/>
    <w:pPr>
      <w:ind w:left="720"/>
    </w:pPr>
    <w:rPr>
      <w:rFonts w:eastAsia="Calibri"/>
    </w:rPr>
  </w:style>
  <w:style w:type="paragraph" w:customStyle="1" w:styleId="BodyTextIndent22">
    <w:name w:val="Body Text Indent 22"/>
    <w:basedOn w:val="a"/>
    <w:rsid w:val="003B0138"/>
    <w:pPr>
      <w:widowControl w:val="0"/>
      <w:ind w:firstLine="720"/>
      <w:jc w:val="both"/>
    </w:pPr>
    <w:rPr>
      <w:sz w:val="28"/>
      <w:szCs w:val="28"/>
    </w:rPr>
  </w:style>
  <w:style w:type="paragraph" w:customStyle="1" w:styleId="BodyText22">
    <w:name w:val="Body Text 22"/>
    <w:basedOn w:val="a"/>
    <w:rsid w:val="003B0138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BodyText31">
    <w:name w:val="Body Text 31"/>
    <w:basedOn w:val="a"/>
    <w:rsid w:val="003B0138"/>
    <w:pPr>
      <w:widowControl w:val="0"/>
      <w:jc w:val="both"/>
    </w:pPr>
    <w:rPr>
      <w:b/>
      <w:bCs/>
      <w:sz w:val="28"/>
      <w:szCs w:val="28"/>
    </w:rPr>
  </w:style>
  <w:style w:type="paragraph" w:customStyle="1" w:styleId="PlainText2">
    <w:name w:val="Plain Text2"/>
    <w:basedOn w:val="a"/>
    <w:rsid w:val="003B0138"/>
    <w:rPr>
      <w:rFonts w:ascii="Courier New" w:hAnsi="Courier New" w:cs="Courier New"/>
      <w:sz w:val="20"/>
      <w:szCs w:val="20"/>
    </w:rPr>
  </w:style>
  <w:style w:type="paragraph" w:customStyle="1" w:styleId="BodyTextIndent32">
    <w:name w:val="Body Text Indent 32"/>
    <w:basedOn w:val="a"/>
    <w:rsid w:val="003B0138"/>
    <w:pPr>
      <w:ind w:firstLine="426"/>
      <w:jc w:val="both"/>
    </w:pPr>
  </w:style>
  <w:style w:type="character" w:customStyle="1" w:styleId="Hyperlink1">
    <w:name w:val="Hyperlink1"/>
    <w:rsid w:val="003B0138"/>
    <w:rPr>
      <w:color w:val="0000FF"/>
      <w:u w:val="single"/>
    </w:rPr>
  </w:style>
  <w:style w:type="character" w:customStyle="1" w:styleId="55">
    <w:name w:val="Знак Знак5"/>
    <w:rsid w:val="003B0138"/>
    <w:rPr>
      <w:sz w:val="24"/>
    </w:rPr>
  </w:style>
  <w:style w:type="character" w:customStyle="1" w:styleId="blk">
    <w:name w:val="blk"/>
    <w:rsid w:val="003B0138"/>
  </w:style>
  <w:style w:type="paragraph" w:customStyle="1" w:styleId="western">
    <w:name w:val="western"/>
    <w:basedOn w:val="a"/>
    <w:rsid w:val="003B0138"/>
    <w:pPr>
      <w:spacing w:before="100" w:beforeAutospacing="1" w:after="100" w:afterAutospacing="1"/>
    </w:pPr>
  </w:style>
  <w:style w:type="paragraph" w:customStyle="1" w:styleId="BodyTextIndent23">
    <w:name w:val="Body Text Indent 23"/>
    <w:basedOn w:val="a"/>
    <w:rsid w:val="003B0138"/>
    <w:pPr>
      <w:widowControl w:val="0"/>
      <w:ind w:firstLine="720"/>
      <w:jc w:val="both"/>
    </w:pPr>
    <w:rPr>
      <w:sz w:val="28"/>
      <w:szCs w:val="20"/>
    </w:rPr>
  </w:style>
  <w:style w:type="paragraph" w:customStyle="1" w:styleId="BodyText23">
    <w:name w:val="Body Text 23"/>
    <w:basedOn w:val="a"/>
    <w:rsid w:val="003B0138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BodyText32">
    <w:name w:val="Body Text 32"/>
    <w:basedOn w:val="a"/>
    <w:rsid w:val="003B0138"/>
    <w:pPr>
      <w:widowControl w:val="0"/>
      <w:jc w:val="both"/>
    </w:pPr>
    <w:rPr>
      <w:b/>
      <w:sz w:val="28"/>
      <w:szCs w:val="20"/>
    </w:rPr>
  </w:style>
  <w:style w:type="paragraph" w:customStyle="1" w:styleId="PlainText3">
    <w:name w:val="Plain Text3"/>
    <w:basedOn w:val="a"/>
    <w:rsid w:val="003B0138"/>
    <w:rPr>
      <w:rFonts w:ascii="Courier New" w:hAnsi="Courier New"/>
      <w:sz w:val="20"/>
      <w:szCs w:val="20"/>
    </w:rPr>
  </w:style>
  <w:style w:type="paragraph" w:customStyle="1" w:styleId="BodyTextIndent33">
    <w:name w:val="Body Text Indent 33"/>
    <w:basedOn w:val="a"/>
    <w:rsid w:val="003B0138"/>
    <w:pPr>
      <w:ind w:firstLine="426"/>
      <w:jc w:val="both"/>
    </w:pPr>
    <w:rPr>
      <w:szCs w:val="20"/>
    </w:rPr>
  </w:style>
  <w:style w:type="character" w:customStyle="1" w:styleId="Hyperlink2">
    <w:name w:val="Hyperlink2"/>
    <w:rsid w:val="003B0138"/>
    <w:rPr>
      <w:color w:val="0000FF"/>
      <w:u w:val="single"/>
    </w:rPr>
  </w:style>
  <w:style w:type="table" w:styleId="-3">
    <w:name w:val="Table Web 3"/>
    <w:basedOn w:val="a2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3">
    <w:name w:val="Цитата 21"/>
    <w:basedOn w:val="a"/>
    <w:next w:val="a"/>
    <w:link w:val="QuoteChar"/>
    <w:rsid w:val="003B0138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basedOn w:val="a1"/>
    <w:link w:val="213"/>
    <w:locked/>
    <w:rsid w:val="003B0138"/>
    <w:rPr>
      <w:rFonts w:ascii="Calibri" w:eastAsia="Times New Roman" w:hAnsi="Calibri" w:cs="Calibri"/>
      <w:i/>
      <w:iCs/>
      <w:color w:val="000000"/>
    </w:rPr>
  </w:style>
  <w:style w:type="paragraph" w:customStyle="1" w:styleId="1f4">
    <w:name w:val="Знак Знак1 Знак Знак Знак Знак Знак Знак Знак Знак 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7">
    <w:name w:val="Знак Знак Знак Знак"/>
    <w:basedOn w:val="a"/>
    <w:uiPriority w:val="99"/>
    <w:rsid w:val="003B013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c">
    <w:name w:val="Основной текст2"/>
    <w:rsid w:val="003B0138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customStyle="1" w:styleId="affff8">
    <w:name w:val="Обычный текст Знак"/>
    <w:basedOn w:val="a1"/>
    <w:link w:val="affff9"/>
    <w:locked/>
    <w:rsid w:val="003B0138"/>
    <w:rPr>
      <w:sz w:val="28"/>
      <w:szCs w:val="28"/>
    </w:rPr>
  </w:style>
  <w:style w:type="paragraph" w:customStyle="1" w:styleId="affff9">
    <w:name w:val="Обычный текст"/>
    <w:basedOn w:val="a"/>
    <w:link w:val="affff8"/>
    <w:rsid w:val="003B0138"/>
    <w:pPr>
      <w:widowControl w:val="0"/>
      <w:snapToGrid w:val="0"/>
      <w:spacing w:line="36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fa">
    <w:name w:val="Заголовок Приложения"/>
    <w:basedOn w:val="2"/>
    <w:rsid w:val="003B0138"/>
    <w:pPr>
      <w:keepLines/>
      <w:widowControl/>
      <w:numPr>
        <w:ilvl w:val="0"/>
      </w:numPr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1f5">
    <w:name w:val="Абзац Уровень 1"/>
    <w:basedOn w:val="affff9"/>
    <w:rsid w:val="003B0138"/>
    <w:pPr>
      <w:widowControl/>
      <w:tabs>
        <w:tab w:val="num" w:pos="1980"/>
      </w:tabs>
      <w:snapToGrid/>
      <w:ind w:left="1980" w:hanging="720"/>
    </w:pPr>
  </w:style>
  <w:style w:type="character" w:customStyle="1" w:styleId="2d">
    <w:name w:val="Абзац Уровень 2 Знак Знак Знак"/>
    <w:basedOn w:val="a1"/>
    <w:link w:val="2e"/>
    <w:locked/>
    <w:rsid w:val="003B0138"/>
    <w:rPr>
      <w:sz w:val="28"/>
      <w:szCs w:val="28"/>
    </w:rPr>
  </w:style>
  <w:style w:type="paragraph" w:customStyle="1" w:styleId="2e">
    <w:name w:val="Абзац Уровень 2 Знак Знак"/>
    <w:basedOn w:val="1f5"/>
    <w:link w:val="2d"/>
    <w:rsid w:val="003B0138"/>
    <w:pPr>
      <w:tabs>
        <w:tab w:val="clear" w:pos="1980"/>
        <w:tab w:val="num" w:pos="2520"/>
      </w:tabs>
      <w:spacing w:before="120"/>
      <w:ind w:left="2520"/>
    </w:pPr>
  </w:style>
  <w:style w:type="paragraph" w:customStyle="1" w:styleId="3a">
    <w:name w:val="Абзац Уровень 3"/>
    <w:basedOn w:val="1f5"/>
    <w:rsid w:val="003B0138"/>
    <w:pPr>
      <w:tabs>
        <w:tab w:val="clear" w:pos="1980"/>
        <w:tab w:val="num" w:pos="1260"/>
      </w:tabs>
      <w:ind w:left="1260" w:hanging="540"/>
    </w:pPr>
    <w:rPr>
      <w:lang w:eastAsia="ar-SA"/>
    </w:rPr>
  </w:style>
  <w:style w:type="paragraph" w:customStyle="1" w:styleId="44">
    <w:name w:val="Абзац Уровень 4"/>
    <w:basedOn w:val="1f5"/>
    <w:rsid w:val="003B0138"/>
    <w:pPr>
      <w:tabs>
        <w:tab w:val="clear" w:pos="1980"/>
        <w:tab w:val="num" w:pos="1260"/>
      </w:tabs>
      <w:ind w:left="1260" w:firstLine="0"/>
    </w:pPr>
  </w:style>
  <w:style w:type="paragraph" w:customStyle="1" w:styleId="lst">
    <w:name w:val="lst"/>
    <w:basedOn w:val="a"/>
    <w:rsid w:val="003B0138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Style34">
    <w:name w:val="Style34"/>
    <w:basedOn w:val="a"/>
    <w:rsid w:val="003B0138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1f6">
    <w:name w:val="Знак1 Знак Знак Знак"/>
    <w:basedOn w:val="a"/>
    <w:rsid w:val="003B0138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Postan">
    <w:name w:val="Postan"/>
    <w:basedOn w:val="a"/>
    <w:rsid w:val="003B0138"/>
    <w:pPr>
      <w:jc w:val="center"/>
    </w:pPr>
    <w:rPr>
      <w:sz w:val="28"/>
      <w:szCs w:val="20"/>
    </w:rPr>
  </w:style>
  <w:style w:type="character" w:customStyle="1" w:styleId="8pt">
    <w:name w:val="8pt"/>
    <w:basedOn w:val="a1"/>
    <w:rsid w:val="003B0138"/>
  </w:style>
  <w:style w:type="character" w:customStyle="1" w:styleId="8pt1">
    <w:name w:val="8pt1"/>
    <w:basedOn w:val="a1"/>
    <w:rsid w:val="003B0138"/>
  </w:style>
  <w:style w:type="paragraph" w:styleId="2f">
    <w:name w:val="toc 2"/>
    <w:basedOn w:val="affff9"/>
    <w:next w:val="a"/>
    <w:rsid w:val="003B0138"/>
    <w:pPr>
      <w:ind w:left="280"/>
    </w:pPr>
  </w:style>
  <w:style w:type="paragraph" w:styleId="2f0">
    <w:name w:val="Quote"/>
    <w:basedOn w:val="a"/>
    <w:next w:val="a"/>
    <w:link w:val="2f1"/>
    <w:uiPriority w:val="99"/>
    <w:qFormat/>
    <w:rsid w:val="003B0138"/>
    <w:rPr>
      <w:i/>
      <w:iCs/>
      <w:color w:val="000000"/>
    </w:rPr>
  </w:style>
  <w:style w:type="character" w:customStyle="1" w:styleId="2f1">
    <w:name w:val="Цитата 2 Знак"/>
    <w:basedOn w:val="a1"/>
    <w:link w:val="2f0"/>
    <w:uiPriority w:val="99"/>
    <w:rsid w:val="003B0138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b">
    <w:name w:val="Intense Quote"/>
    <w:basedOn w:val="a"/>
    <w:next w:val="a"/>
    <w:link w:val="affffc"/>
    <w:uiPriority w:val="99"/>
    <w:qFormat/>
    <w:rsid w:val="003B013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c">
    <w:name w:val="Выделенная цитата Знак"/>
    <w:basedOn w:val="a1"/>
    <w:link w:val="affffb"/>
    <w:uiPriority w:val="99"/>
    <w:rsid w:val="003B0138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d">
    <w:name w:val="Subtle Emphasis"/>
    <w:basedOn w:val="a1"/>
    <w:uiPriority w:val="99"/>
    <w:qFormat/>
    <w:rsid w:val="003B0138"/>
    <w:rPr>
      <w:rFonts w:cs="Times New Roman"/>
      <w:i/>
      <w:color w:val="808080"/>
    </w:rPr>
  </w:style>
  <w:style w:type="character" w:styleId="affffe">
    <w:name w:val="Intense Emphasis"/>
    <w:basedOn w:val="a1"/>
    <w:uiPriority w:val="99"/>
    <w:qFormat/>
    <w:rsid w:val="003B0138"/>
    <w:rPr>
      <w:rFonts w:cs="Times New Roman"/>
      <w:b/>
      <w:i/>
      <w:color w:val="4F81BD"/>
    </w:rPr>
  </w:style>
  <w:style w:type="character" w:styleId="afffff">
    <w:name w:val="Book Title"/>
    <w:basedOn w:val="a1"/>
    <w:uiPriority w:val="99"/>
    <w:qFormat/>
    <w:rsid w:val="003B0138"/>
    <w:rPr>
      <w:rFonts w:cs="Times New Roman"/>
      <w:b/>
      <w:smallCaps/>
      <w:spacing w:val="5"/>
    </w:rPr>
  </w:style>
  <w:style w:type="paragraph" w:styleId="afffff0">
    <w:name w:val="TOC Heading"/>
    <w:basedOn w:val="1"/>
    <w:next w:val="a"/>
    <w:uiPriority w:val="99"/>
    <w:qFormat/>
    <w:rsid w:val="003B0138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HeaderChar">
    <w:name w:val="Header Char"/>
    <w:basedOn w:val="a1"/>
    <w:locked/>
    <w:rsid w:val="003B0138"/>
    <w:rPr>
      <w:rFonts w:cs="Times New Roman"/>
      <w:lang w:eastAsia="ar-SA" w:bidi="ar-SA"/>
    </w:rPr>
  </w:style>
  <w:style w:type="character" w:customStyle="1" w:styleId="NormalWebChar">
    <w:name w:val="Normal (Web) Char"/>
    <w:aliases w:val="Обычный (Web)1 Char,Обычный (веб)1 Char,Обычный (веб)11 Char"/>
    <w:locked/>
    <w:rsid w:val="003B0138"/>
    <w:rPr>
      <w:sz w:val="24"/>
    </w:rPr>
  </w:style>
  <w:style w:type="paragraph" w:customStyle="1" w:styleId="afffff1">
    <w:name w:val="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NoSpacingChar">
    <w:name w:val="No Spacing Char"/>
    <w:link w:val="1f2"/>
    <w:locked/>
    <w:rsid w:val="003B0138"/>
    <w:rPr>
      <w:rFonts w:ascii="Calibri" w:eastAsia="Times New Roman" w:hAnsi="Calibri" w:cs="Times New Roman"/>
    </w:rPr>
  </w:style>
  <w:style w:type="paragraph" w:customStyle="1" w:styleId="1f7">
    <w:name w:val="Выделенная цитата1"/>
    <w:basedOn w:val="a"/>
    <w:next w:val="a"/>
    <w:link w:val="IntenseQuoteChar"/>
    <w:rsid w:val="003B013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IntenseQuoteChar">
    <w:name w:val="Intense Quote Char"/>
    <w:link w:val="1f7"/>
    <w:locked/>
    <w:rsid w:val="003B0138"/>
    <w:rPr>
      <w:rFonts w:ascii="Calibri" w:eastAsia="Times New Roman" w:hAnsi="Calibri" w:cs="Times New Roman"/>
      <w:i/>
      <w:szCs w:val="20"/>
    </w:rPr>
  </w:style>
  <w:style w:type="paragraph" w:customStyle="1" w:styleId="2f2">
    <w:name w:val="Знак2 Знак Знак Знак Знак Знак"/>
    <w:basedOn w:val="a"/>
    <w:rsid w:val="003B0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3B0138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Heading1Char">
    <w:name w:val="Heading 1 Char"/>
    <w:basedOn w:val="a1"/>
    <w:locked/>
    <w:rsid w:val="003B0138"/>
    <w:rPr>
      <w:b/>
      <w:sz w:val="28"/>
      <w:lang w:val="ru-RU" w:eastAsia="ru-RU" w:bidi="ar-SA"/>
    </w:rPr>
  </w:style>
  <w:style w:type="character" w:customStyle="1" w:styleId="Bodytext">
    <w:name w:val="Body text_"/>
    <w:basedOn w:val="a1"/>
    <w:link w:val="3b"/>
    <w:locked/>
    <w:rsid w:val="003B0138"/>
    <w:rPr>
      <w:sz w:val="26"/>
      <w:szCs w:val="26"/>
      <w:shd w:val="clear" w:color="auto" w:fill="FFFFFF"/>
    </w:rPr>
  </w:style>
  <w:style w:type="paragraph" w:customStyle="1" w:styleId="3b">
    <w:name w:val="Основной текст3"/>
    <w:basedOn w:val="a"/>
    <w:link w:val="Bodytext"/>
    <w:rsid w:val="003B0138"/>
    <w:pPr>
      <w:widowControl w:val="0"/>
      <w:shd w:val="clear" w:color="auto" w:fill="FFFFFF"/>
      <w:spacing w:before="300" w:after="420"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20">
    <w:name w:val="a2"/>
    <w:basedOn w:val="a"/>
    <w:rsid w:val="003B0138"/>
    <w:pPr>
      <w:spacing w:before="100" w:beforeAutospacing="1" w:after="100" w:afterAutospacing="1"/>
    </w:pPr>
  </w:style>
  <w:style w:type="numbering" w:customStyle="1" w:styleId="1f8">
    <w:name w:val="Нет списка1"/>
    <w:next w:val="a3"/>
    <w:uiPriority w:val="99"/>
    <w:semiHidden/>
    <w:unhideWhenUsed/>
    <w:rsid w:val="003B0138"/>
  </w:style>
  <w:style w:type="paragraph" w:styleId="3c">
    <w:name w:val="List 3"/>
    <w:basedOn w:val="a"/>
    <w:rsid w:val="003B0138"/>
    <w:pPr>
      <w:ind w:left="849" w:hanging="283"/>
    </w:pPr>
    <w:rPr>
      <w:lang w:val="en-US" w:eastAsia="en-US"/>
    </w:rPr>
  </w:style>
  <w:style w:type="paragraph" w:customStyle="1" w:styleId="2f3">
    <w:name w:val="Выделенная цитата2"/>
    <w:basedOn w:val="a"/>
    <w:next w:val="a"/>
    <w:rsid w:val="003B013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1f9">
    <w:name w:val="Слабое выделение1"/>
    <w:rsid w:val="003B0138"/>
    <w:rPr>
      <w:i/>
      <w:color w:val="5A5A5A"/>
    </w:rPr>
  </w:style>
  <w:style w:type="character" w:customStyle="1" w:styleId="1fa">
    <w:name w:val="Сильное выделение1"/>
    <w:rsid w:val="003B0138"/>
    <w:rPr>
      <w:b/>
      <w:i/>
      <w:color w:val="4F81BD"/>
      <w:sz w:val="22"/>
    </w:rPr>
  </w:style>
  <w:style w:type="character" w:customStyle="1" w:styleId="1fb">
    <w:name w:val="Слабая ссылка1"/>
    <w:rsid w:val="003B0138"/>
    <w:rPr>
      <w:color w:val="auto"/>
      <w:u w:val="single" w:color="9BBB59"/>
    </w:rPr>
  </w:style>
  <w:style w:type="character" w:customStyle="1" w:styleId="1fc">
    <w:name w:val="Сильная ссылка1"/>
    <w:rsid w:val="003B0138"/>
    <w:rPr>
      <w:rFonts w:cs="Times New Roman"/>
      <w:b/>
      <w:bCs/>
      <w:color w:val="76923C"/>
      <w:u w:val="single" w:color="9BBB59"/>
    </w:rPr>
  </w:style>
  <w:style w:type="character" w:customStyle="1" w:styleId="1fd">
    <w:name w:val="Название книги1"/>
    <w:rsid w:val="003B0138"/>
    <w:rPr>
      <w:rFonts w:ascii="Cambria" w:hAnsi="Cambria" w:cs="Times New Roman"/>
      <w:b/>
      <w:bCs/>
      <w:i/>
      <w:iCs/>
      <w:color w:val="auto"/>
    </w:rPr>
  </w:style>
  <w:style w:type="paragraph" w:customStyle="1" w:styleId="1fe">
    <w:name w:val="Заголовок оглавления1"/>
    <w:basedOn w:val="1"/>
    <w:next w:val="a"/>
    <w:rsid w:val="003B0138"/>
    <w:pPr>
      <w:keepNext w:val="0"/>
      <w:pBdr>
        <w:bottom w:val="single" w:sz="12" w:space="1" w:color="365F9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WW8Num1zfalse">
    <w:name w:val="WW8Num1zfalse"/>
    <w:rsid w:val="003B0138"/>
  </w:style>
  <w:style w:type="character" w:customStyle="1" w:styleId="WW8Num1ztrue">
    <w:name w:val="WW8Num1ztrue"/>
    <w:rsid w:val="003B0138"/>
  </w:style>
  <w:style w:type="character" w:customStyle="1" w:styleId="WW-WW8Num1ztrue">
    <w:name w:val="WW-WW8Num1ztrue"/>
    <w:rsid w:val="003B0138"/>
  </w:style>
  <w:style w:type="character" w:customStyle="1" w:styleId="WW-WW8Num1ztrue1">
    <w:name w:val="WW-WW8Num1ztrue1"/>
    <w:rsid w:val="003B0138"/>
  </w:style>
  <w:style w:type="character" w:customStyle="1" w:styleId="WW-WW8Num1ztrue12">
    <w:name w:val="WW-WW8Num1ztrue12"/>
    <w:rsid w:val="003B0138"/>
  </w:style>
  <w:style w:type="character" w:customStyle="1" w:styleId="WW-WW8Num1ztrue123">
    <w:name w:val="WW-WW8Num1ztrue123"/>
    <w:rsid w:val="003B0138"/>
  </w:style>
  <w:style w:type="character" w:customStyle="1" w:styleId="WW-WW8Num1ztrue1234">
    <w:name w:val="WW-WW8Num1ztrue1234"/>
    <w:rsid w:val="003B0138"/>
  </w:style>
  <w:style w:type="character" w:customStyle="1" w:styleId="WW-WW8Num1ztrue12345">
    <w:name w:val="WW-WW8Num1ztrue12345"/>
    <w:rsid w:val="003B0138"/>
  </w:style>
  <w:style w:type="character" w:customStyle="1" w:styleId="WW-WW8Num1ztrue123456">
    <w:name w:val="WW-WW8Num1ztrue123456"/>
    <w:rsid w:val="003B0138"/>
  </w:style>
  <w:style w:type="character" w:customStyle="1" w:styleId="WW-WW8Num1ztrue1234567">
    <w:name w:val="WW-WW8Num1ztrue1234567"/>
    <w:rsid w:val="003B0138"/>
  </w:style>
  <w:style w:type="character" w:customStyle="1" w:styleId="WW-WW8Num1ztrue11">
    <w:name w:val="WW-WW8Num1ztrue11"/>
    <w:rsid w:val="003B0138"/>
  </w:style>
  <w:style w:type="character" w:customStyle="1" w:styleId="WW-WW8Num1ztrue121">
    <w:name w:val="WW-WW8Num1ztrue121"/>
    <w:rsid w:val="003B0138"/>
  </w:style>
  <w:style w:type="character" w:customStyle="1" w:styleId="WW-WW8Num1ztrue1231">
    <w:name w:val="WW-WW8Num1ztrue1231"/>
    <w:rsid w:val="003B0138"/>
  </w:style>
  <w:style w:type="character" w:customStyle="1" w:styleId="WW-WW8Num1ztrue12341">
    <w:name w:val="WW-WW8Num1ztrue12341"/>
    <w:rsid w:val="003B0138"/>
  </w:style>
  <w:style w:type="character" w:customStyle="1" w:styleId="WW-WW8Num1ztrue123451">
    <w:name w:val="WW-WW8Num1ztrue123451"/>
    <w:rsid w:val="003B0138"/>
  </w:style>
  <w:style w:type="character" w:customStyle="1" w:styleId="WW-WW8Num1ztrue1234561">
    <w:name w:val="WW-WW8Num1ztrue1234561"/>
    <w:rsid w:val="003B0138"/>
  </w:style>
  <w:style w:type="character" w:customStyle="1" w:styleId="WW-WW8Num1ztrue12345671">
    <w:name w:val="WW-WW8Num1ztrue12345671"/>
    <w:rsid w:val="003B0138"/>
  </w:style>
  <w:style w:type="character" w:customStyle="1" w:styleId="WW-WW8Num1ztrue111">
    <w:name w:val="WW-WW8Num1ztrue111"/>
    <w:rsid w:val="003B0138"/>
  </w:style>
  <w:style w:type="character" w:customStyle="1" w:styleId="WW-WW8Num1ztrue1211">
    <w:name w:val="WW-WW8Num1ztrue1211"/>
    <w:rsid w:val="003B0138"/>
  </w:style>
  <w:style w:type="character" w:customStyle="1" w:styleId="WW-WW8Num1ztrue12311">
    <w:name w:val="WW-WW8Num1ztrue12311"/>
    <w:rsid w:val="003B0138"/>
  </w:style>
  <w:style w:type="character" w:customStyle="1" w:styleId="WW-WW8Num1ztrue123411">
    <w:name w:val="WW-WW8Num1ztrue123411"/>
    <w:rsid w:val="003B0138"/>
  </w:style>
  <w:style w:type="character" w:customStyle="1" w:styleId="WW-WW8Num1ztrue1234511">
    <w:name w:val="WW-WW8Num1ztrue1234511"/>
    <w:rsid w:val="003B0138"/>
  </w:style>
  <w:style w:type="character" w:customStyle="1" w:styleId="WW-WW8Num1ztrue12345611">
    <w:name w:val="WW-WW8Num1ztrue12345611"/>
    <w:rsid w:val="003B0138"/>
  </w:style>
  <w:style w:type="character" w:customStyle="1" w:styleId="WW-WW8Num1ztrue123456711">
    <w:name w:val="WW-WW8Num1ztrue123456711"/>
    <w:rsid w:val="003B0138"/>
  </w:style>
  <w:style w:type="character" w:customStyle="1" w:styleId="WW-WW8Num1ztrue1111">
    <w:name w:val="WW-WW8Num1ztrue1111"/>
    <w:rsid w:val="003B0138"/>
  </w:style>
  <w:style w:type="character" w:customStyle="1" w:styleId="WW-WW8Num1ztrue12111">
    <w:name w:val="WW-WW8Num1ztrue12111"/>
    <w:rsid w:val="003B0138"/>
  </w:style>
  <w:style w:type="character" w:customStyle="1" w:styleId="WW-WW8Num1ztrue123111">
    <w:name w:val="WW-WW8Num1ztrue123111"/>
    <w:rsid w:val="003B0138"/>
  </w:style>
  <w:style w:type="character" w:customStyle="1" w:styleId="WW-WW8Num1ztrue1234111">
    <w:name w:val="WW-WW8Num1ztrue1234111"/>
    <w:rsid w:val="003B0138"/>
  </w:style>
  <w:style w:type="character" w:customStyle="1" w:styleId="WW-WW8Num1ztrue12345111">
    <w:name w:val="WW-WW8Num1ztrue12345111"/>
    <w:rsid w:val="003B0138"/>
  </w:style>
  <w:style w:type="character" w:customStyle="1" w:styleId="WW-WW8Num1ztrue123456111">
    <w:name w:val="WW-WW8Num1ztrue123456111"/>
    <w:rsid w:val="003B0138"/>
  </w:style>
  <w:style w:type="character" w:customStyle="1" w:styleId="WW-WW8Num1ztrue1234567111">
    <w:name w:val="WW-WW8Num1ztrue1234567111"/>
    <w:rsid w:val="003B0138"/>
  </w:style>
  <w:style w:type="character" w:customStyle="1" w:styleId="WW-WW8Num1ztrue11111">
    <w:name w:val="WW-WW8Num1ztrue11111"/>
    <w:rsid w:val="003B0138"/>
  </w:style>
  <w:style w:type="character" w:customStyle="1" w:styleId="WW-WW8Num1ztrue121111">
    <w:name w:val="WW-WW8Num1ztrue121111"/>
    <w:rsid w:val="003B0138"/>
  </w:style>
  <w:style w:type="character" w:customStyle="1" w:styleId="WW-WW8Num1ztrue1231111">
    <w:name w:val="WW-WW8Num1ztrue1231111"/>
    <w:rsid w:val="003B0138"/>
  </w:style>
  <w:style w:type="character" w:customStyle="1" w:styleId="WW-WW8Num1ztrue12341111">
    <w:name w:val="WW-WW8Num1ztrue12341111"/>
    <w:rsid w:val="003B0138"/>
  </w:style>
  <w:style w:type="character" w:customStyle="1" w:styleId="WW-WW8Num1ztrue123451111">
    <w:name w:val="WW-WW8Num1ztrue123451111"/>
    <w:rsid w:val="003B0138"/>
  </w:style>
  <w:style w:type="character" w:customStyle="1" w:styleId="WW-WW8Num1ztrue1234561111">
    <w:name w:val="WW-WW8Num1ztrue1234561111"/>
    <w:rsid w:val="003B0138"/>
  </w:style>
  <w:style w:type="character" w:customStyle="1" w:styleId="WW-WW8Num1ztrue12345671111">
    <w:name w:val="WW-WW8Num1ztrue12345671111"/>
    <w:rsid w:val="003B0138"/>
  </w:style>
  <w:style w:type="character" w:customStyle="1" w:styleId="WW-WW8Num1ztrue111111">
    <w:name w:val="WW-WW8Num1ztrue111111"/>
    <w:rsid w:val="003B0138"/>
  </w:style>
  <w:style w:type="character" w:customStyle="1" w:styleId="WW-WW8Num1ztrue1211111">
    <w:name w:val="WW-WW8Num1ztrue1211111"/>
    <w:rsid w:val="003B0138"/>
  </w:style>
  <w:style w:type="character" w:customStyle="1" w:styleId="WW-WW8Num1ztrue12311111">
    <w:name w:val="WW-WW8Num1ztrue12311111"/>
    <w:rsid w:val="003B0138"/>
  </w:style>
  <w:style w:type="character" w:customStyle="1" w:styleId="WW-WW8Num1ztrue123411111">
    <w:name w:val="WW-WW8Num1ztrue123411111"/>
    <w:rsid w:val="003B0138"/>
  </w:style>
  <w:style w:type="character" w:customStyle="1" w:styleId="WW-WW8Num1ztrue1234511111">
    <w:name w:val="WW-WW8Num1ztrue1234511111"/>
    <w:rsid w:val="003B0138"/>
  </w:style>
  <w:style w:type="character" w:customStyle="1" w:styleId="WW-WW8Num1ztrue12345611111">
    <w:name w:val="WW-WW8Num1ztrue12345611111"/>
    <w:rsid w:val="003B0138"/>
  </w:style>
  <w:style w:type="paragraph" w:customStyle="1" w:styleId="313">
    <w:name w:val="Список 31"/>
    <w:basedOn w:val="a"/>
    <w:rsid w:val="003B0138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Bodytext2">
    <w:name w:val="Body text (2)_"/>
    <w:basedOn w:val="a1"/>
    <w:link w:val="Bodytext20"/>
    <w:rsid w:val="003B0138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3B0138"/>
    <w:rPr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3B0138"/>
    <w:rPr>
      <w:b/>
      <w:bCs/>
      <w:spacing w:val="-10"/>
      <w:sz w:val="54"/>
      <w:szCs w:val="54"/>
      <w:shd w:val="clear" w:color="auto" w:fill="FFFFFF"/>
    </w:rPr>
  </w:style>
  <w:style w:type="character" w:customStyle="1" w:styleId="Heading2">
    <w:name w:val="Heading #2_"/>
    <w:basedOn w:val="a1"/>
    <w:link w:val="Heading20"/>
    <w:rsid w:val="003B0138"/>
    <w:rPr>
      <w:b/>
      <w:bCs/>
      <w:sz w:val="36"/>
      <w:szCs w:val="36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3B0138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3B0138"/>
    <w:pPr>
      <w:widowControl w:val="0"/>
      <w:shd w:val="clear" w:color="auto" w:fill="FFFFFF"/>
      <w:spacing w:line="47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Bodytext30">
    <w:name w:val="Body text (3)"/>
    <w:basedOn w:val="a"/>
    <w:link w:val="Bodytext3"/>
    <w:rsid w:val="003B0138"/>
    <w:pPr>
      <w:widowControl w:val="0"/>
      <w:shd w:val="clear" w:color="auto" w:fill="FFFFFF"/>
      <w:spacing w:before="7920" w:line="0" w:lineRule="atLeas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Heading10">
    <w:name w:val="Heading #1"/>
    <w:basedOn w:val="a"/>
    <w:link w:val="Heading1"/>
    <w:rsid w:val="003B0138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54"/>
      <w:szCs w:val="54"/>
      <w:lang w:eastAsia="en-US"/>
    </w:rPr>
  </w:style>
  <w:style w:type="paragraph" w:customStyle="1" w:styleId="Heading20">
    <w:name w:val="Heading #2"/>
    <w:basedOn w:val="a"/>
    <w:link w:val="Heading2"/>
    <w:rsid w:val="003B0138"/>
    <w:pPr>
      <w:widowControl w:val="0"/>
      <w:shd w:val="clear" w:color="auto" w:fill="FFFFFF"/>
      <w:spacing w:line="382" w:lineRule="exact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Bodytext40">
    <w:name w:val="Body text (4)"/>
    <w:basedOn w:val="a"/>
    <w:link w:val="Bodytext4"/>
    <w:rsid w:val="003B0138"/>
    <w:pPr>
      <w:widowControl w:val="0"/>
      <w:shd w:val="clear" w:color="auto" w:fill="FFFFFF"/>
      <w:spacing w:line="382" w:lineRule="exact"/>
      <w:jc w:val="center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Bodytext314pt">
    <w:name w:val="Body text (3) + 14 pt"/>
    <w:basedOn w:val="Bodytext3"/>
    <w:rsid w:val="003B0138"/>
    <w:rPr>
      <w:b/>
      <w:bCs/>
      <w:color w:val="00000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328pt">
    <w:name w:val="Body text (3) + 28 pt"/>
    <w:aliases w:val="Spacing 0 pt"/>
    <w:basedOn w:val="Bodytext3"/>
    <w:rsid w:val="003B0138"/>
    <w:rPr>
      <w:b/>
      <w:bCs/>
      <w:color w:val="000000"/>
      <w:spacing w:val="-1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afffff2">
    <w:name w:val="Стиль"/>
    <w:uiPriority w:val="99"/>
    <w:qFormat/>
    <w:rsid w:val="003B013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mi-callto">
    <w:name w:val="wmi-callto"/>
    <w:basedOn w:val="a1"/>
    <w:rsid w:val="003B0138"/>
  </w:style>
  <w:style w:type="character" w:customStyle="1" w:styleId="detail-news-title">
    <w:name w:val="detail-news-title"/>
    <w:basedOn w:val="a1"/>
    <w:rsid w:val="003B0138"/>
  </w:style>
  <w:style w:type="paragraph" w:customStyle="1" w:styleId="p10">
    <w:name w:val="p10"/>
    <w:basedOn w:val="a"/>
    <w:rsid w:val="003B0138"/>
    <w:pPr>
      <w:spacing w:before="100" w:beforeAutospacing="1" w:after="100" w:afterAutospacing="1"/>
    </w:pPr>
  </w:style>
  <w:style w:type="character" w:customStyle="1" w:styleId="aff8">
    <w:name w:val="Без интервала Знак"/>
    <w:link w:val="aff7"/>
    <w:uiPriority w:val="99"/>
    <w:qFormat/>
    <w:rsid w:val="003B0138"/>
    <w:rPr>
      <w:rFonts w:ascii="Calibri" w:eastAsia="Times New Roman" w:hAnsi="Calibri" w:cs="Times New Roman"/>
      <w:lang w:eastAsia="ru-RU"/>
    </w:rPr>
  </w:style>
  <w:style w:type="character" w:customStyle="1" w:styleId="1ff">
    <w:name w:val="Номер страницы1"/>
    <w:basedOn w:val="52"/>
    <w:rsid w:val="003B0138"/>
  </w:style>
  <w:style w:type="character" w:customStyle="1" w:styleId="afffff3">
    <w:name w:val="Текст концевой сноски Знак"/>
    <w:rsid w:val="003B0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0">
    <w:name w:val="Знак концевой сноски1"/>
    <w:rsid w:val="003B0138"/>
    <w:rPr>
      <w:vertAlign w:val="superscript"/>
    </w:rPr>
  </w:style>
  <w:style w:type="character" w:customStyle="1" w:styleId="1ff1">
    <w:name w:val="Знак сноски1"/>
    <w:rsid w:val="003B0138"/>
    <w:rPr>
      <w:vertAlign w:val="superscript"/>
    </w:rPr>
  </w:style>
  <w:style w:type="character" w:customStyle="1" w:styleId="1ff2">
    <w:name w:val="Просмотренная гиперссылка1"/>
    <w:rsid w:val="003B0138"/>
    <w:rPr>
      <w:color w:val="800080"/>
      <w:u w:val="single"/>
    </w:rPr>
  </w:style>
  <w:style w:type="character" w:customStyle="1" w:styleId="r">
    <w:name w:val="r"/>
    <w:basedOn w:val="52"/>
    <w:rsid w:val="003B0138"/>
  </w:style>
  <w:style w:type="character" w:customStyle="1" w:styleId="ep">
    <w:name w:val="ep"/>
    <w:basedOn w:val="52"/>
    <w:rsid w:val="003B0138"/>
  </w:style>
  <w:style w:type="character" w:customStyle="1" w:styleId="afffff4">
    <w:name w:val="Символ сноски"/>
    <w:rsid w:val="003B0138"/>
  </w:style>
  <w:style w:type="character" w:styleId="afffff5">
    <w:name w:val="endnote reference"/>
    <w:rsid w:val="003B0138"/>
    <w:rPr>
      <w:vertAlign w:val="superscript"/>
    </w:rPr>
  </w:style>
  <w:style w:type="character" w:customStyle="1" w:styleId="afffff6">
    <w:name w:val="Символы концевой сноски"/>
    <w:rsid w:val="003B0138"/>
  </w:style>
  <w:style w:type="paragraph" w:customStyle="1" w:styleId="1ff3">
    <w:name w:val="Схема документа1"/>
    <w:basedOn w:val="a"/>
    <w:rsid w:val="003B0138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style13222631300000000552consplusnormal">
    <w:name w:val="style_13222631300000000552consplusnormal"/>
    <w:basedOn w:val="a"/>
    <w:rsid w:val="003B0138"/>
    <w:pPr>
      <w:suppressAutoHyphens/>
      <w:spacing w:before="280" w:after="280"/>
    </w:pPr>
    <w:rPr>
      <w:kern w:val="1"/>
    </w:rPr>
  </w:style>
  <w:style w:type="paragraph" w:customStyle="1" w:styleId="1ff4">
    <w:name w:val="Текст выноски1"/>
    <w:basedOn w:val="a"/>
    <w:rsid w:val="003B0138"/>
    <w:pPr>
      <w:suppressAutoHyphens/>
    </w:pPr>
    <w:rPr>
      <w:rFonts w:ascii="Tahoma" w:hAnsi="Tahoma" w:cs="Tahoma"/>
      <w:kern w:val="1"/>
      <w:sz w:val="16"/>
      <w:szCs w:val="16"/>
    </w:rPr>
  </w:style>
  <w:style w:type="paragraph" w:styleId="afffff7">
    <w:name w:val="toa heading"/>
    <w:basedOn w:val="1"/>
    <w:rsid w:val="003B0138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45">
    <w:name w:val="toc 4"/>
    <w:basedOn w:val="a"/>
    <w:rsid w:val="003B0138"/>
    <w:pPr>
      <w:suppressAutoHyphens/>
      <w:spacing w:after="100"/>
      <w:ind w:left="720"/>
      <w:jc w:val="both"/>
    </w:pPr>
    <w:rPr>
      <w:kern w:val="1"/>
      <w:sz w:val="28"/>
    </w:rPr>
  </w:style>
  <w:style w:type="paragraph" w:styleId="56">
    <w:name w:val="toc 5"/>
    <w:basedOn w:val="a"/>
    <w:rsid w:val="003B0138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61">
    <w:name w:val="toc 6"/>
    <w:basedOn w:val="a"/>
    <w:rsid w:val="003B0138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71">
    <w:name w:val="toc 7"/>
    <w:basedOn w:val="a"/>
    <w:rsid w:val="003B0138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81">
    <w:name w:val="toc 8"/>
    <w:basedOn w:val="a"/>
    <w:rsid w:val="003B0138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92">
    <w:name w:val="toc 9"/>
    <w:basedOn w:val="a"/>
    <w:rsid w:val="003B0138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customStyle="1" w:styleId="1ff5">
    <w:name w:val="Текст концевой сноски1"/>
    <w:basedOn w:val="a"/>
    <w:rsid w:val="003B0138"/>
    <w:pPr>
      <w:suppressAutoHyphens/>
    </w:pPr>
    <w:rPr>
      <w:kern w:val="1"/>
      <w:sz w:val="20"/>
      <w:szCs w:val="20"/>
    </w:rPr>
  </w:style>
  <w:style w:type="paragraph" w:customStyle="1" w:styleId="1ff6">
    <w:name w:val="Текст сноски1"/>
    <w:basedOn w:val="a"/>
    <w:rsid w:val="003B0138"/>
    <w:pPr>
      <w:suppressAutoHyphens/>
    </w:pPr>
    <w:rPr>
      <w:kern w:val="1"/>
      <w:sz w:val="20"/>
      <w:szCs w:val="20"/>
    </w:rPr>
  </w:style>
  <w:style w:type="paragraph" w:customStyle="1" w:styleId="2f4">
    <w:name w:val="Обычный (веб)2"/>
    <w:basedOn w:val="a"/>
    <w:rsid w:val="003B0138"/>
    <w:pPr>
      <w:suppressAutoHyphens/>
      <w:spacing w:before="280" w:after="280"/>
    </w:pPr>
    <w:rPr>
      <w:kern w:val="1"/>
    </w:rPr>
  </w:style>
  <w:style w:type="paragraph" w:customStyle="1" w:styleId="1ff7">
    <w:name w:val="Название объекта1"/>
    <w:basedOn w:val="a"/>
    <w:rsid w:val="003B0138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1ff8">
    <w:name w:val="Текст выноски Знак1"/>
    <w:uiPriority w:val="99"/>
    <w:semiHidden/>
    <w:rsid w:val="003B0138"/>
    <w:rPr>
      <w:rFonts w:ascii="Tahoma" w:hAnsi="Tahoma" w:cs="Tahoma"/>
      <w:kern w:val="1"/>
      <w:sz w:val="16"/>
      <w:szCs w:val="16"/>
    </w:rPr>
  </w:style>
  <w:style w:type="character" w:customStyle="1" w:styleId="s3">
    <w:name w:val="s3"/>
    <w:basedOn w:val="a1"/>
    <w:rsid w:val="003B0138"/>
  </w:style>
  <w:style w:type="character" w:customStyle="1" w:styleId="s4">
    <w:name w:val="s4"/>
    <w:basedOn w:val="a1"/>
    <w:rsid w:val="003B0138"/>
  </w:style>
  <w:style w:type="table" w:customStyle="1" w:styleId="1ff9">
    <w:name w:val="Сетка таблицы1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5">
    <w:name w:val="xl65"/>
    <w:basedOn w:val="a"/>
    <w:qFormat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qFormat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qFormat/>
    <w:rsid w:val="003B013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qFormat/>
    <w:rsid w:val="003B01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qFormat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0">
    <w:name w:val="xl70"/>
    <w:basedOn w:val="a"/>
    <w:qFormat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1">
    <w:name w:val="xl71"/>
    <w:basedOn w:val="a"/>
    <w:qFormat/>
    <w:rsid w:val="003B013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qFormat/>
    <w:rsid w:val="003B01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qFormat/>
    <w:rsid w:val="003B01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3B013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3B013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3B0138"/>
    <w:pPr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3B0138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2">
    <w:name w:val="xl82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3">
    <w:name w:val="xl83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4">
    <w:name w:val="xl84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3B01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3B013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7">
    <w:name w:val="xl87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3B01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"/>
    <w:rsid w:val="003B013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3B01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1">
    <w:name w:val="xl91"/>
    <w:basedOn w:val="a"/>
    <w:rsid w:val="003B013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92">
    <w:name w:val="xl92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3B013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numbering" w:customStyle="1" w:styleId="110">
    <w:name w:val="Нет списка11"/>
    <w:next w:val="a3"/>
    <w:uiPriority w:val="99"/>
    <w:semiHidden/>
    <w:unhideWhenUsed/>
    <w:rsid w:val="003B0138"/>
  </w:style>
  <w:style w:type="character" w:customStyle="1" w:styleId="WW8Num1z0">
    <w:name w:val="WW8Num1z0"/>
    <w:rsid w:val="003B0138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3B0138"/>
    <w:rPr>
      <w:rFonts w:ascii="Times New Roman" w:hAnsi="Times New Roman" w:cs="Times New Roman"/>
      <w:sz w:val="28"/>
      <w:szCs w:val="28"/>
    </w:rPr>
  </w:style>
  <w:style w:type="character" w:customStyle="1" w:styleId="RTFNum31">
    <w:name w:val="RTF_Num 3 1"/>
    <w:rsid w:val="003B0138"/>
  </w:style>
  <w:style w:type="character" w:customStyle="1" w:styleId="RTFNum32">
    <w:name w:val="RTF_Num 3 2"/>
    <w:rsid w:val="003B0138"/>
  </w:style>
  <w:style w:type="character" w:customStyle="1" w:styleId="RTFNum33">
    <w:name w:val="RTF_Num 3 3"/>
    <w:rsid w:val="003B0138"/>
  </w:style>
  <w:style w:type="character" w:customStyle="1" w:styleId="RTFNum34">
    <w:name w:val="RTF_Num 3 4"/>
    <w:rsid w:val="003B0138"/>
  </w:style>
  <w:style w:type="character" w:customStyle="1" w:styleId="RTFNum35">
    <w:name w:val="RTF_Num 3 5"/>
    <w:rsid w:val="003B0138"/>
  </w:style>
  <w:style w:type="character" w:customStyle="1" w:styleId="RTFNum36">
    <w:name w:val="RTF_Num 3 6"/>
    <w:rsid w:val="003B0138"/>
  </w:style>
  <w:style w:type="character" w:customStyle="1" w:styleId="RTFNum37">
    <w:name w:val="RTF_Num 3 7"/>
    <w:rsid w:val="003B0138"/>
  </w:style>
  <w:style w:type="character" w:customStyle="1" w:styleId="RTFNum38">
    <w:name w:val="RTF_Num 3 8"/>
    <w:rsid w:val="003B0138"/>
  </w:style>
  <w:style w:type="character" w:customStyle="1" w:styleId="RTFNum39">
    <w:name w:val="RTF_Num 3 9"/>
    <w:rsid w:val="003B0138"/>
  </w:style>
  <w:style w:type="character" w:customStyle="1" w:styleId="Iuu-">
    <w:name w:val="„I„~„„„u„‚„~„u„„-„ƒ„ƒ„"/>
    <w:rsid w:val="003B0138"/>
    <w:rPr>
      <w:color w:val="000080"/>
      <w:u w:val="single"/>
    </w:rPr>
  </w:style>
  <w:style w:type="character" w:customStyle="1" w:styleId="WW-Iuu-">
    <w:name w:val="WW-„I„~„„„u„‚„~„u„„-„ƒ„ƒ„"/>
    <w:rsid w:val="003B0138"/>
    <w:rPr>
      <w:color w:val="000080"/>
      <w:u w:val="single"/>
    </w:rPr>
  </w:style>
  <w:style w:type="paragraph" w:customStyle="1" w:styleId="Apxr">
    <w:name w:val="„A„p„x„€„r„"/>
    <w:rsid w:val="003B0138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ru-RU" w:bidi="hi-IN"/>
    </w:rPr>
  </w:style>
  <w:style w:type="paragraph" w:customStyle="1" w:styleId="p">
    <w:name w:val="„|„[„p"/>
    <w:rsid w:val="003B0138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fff8">
    <w:name w:val="Îñíîâíîé òåêñò"/>
    <w:basedOn w:val="Apxr"/>
    <w:rsid w:val="003B0138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3B0138"/>
    <w:pPr>
      <w:spacing w:after="120"/>
    </w:pPr>
  </w:style>
  <w:style w:type="paragraph" w:customStyle="1" w:styleId="afffff9">
    <w:name w:val="Ñïèñîê"/>
    <w:basedOn w:val="WW-"/>
    <w:rsid w:val="003B0138"/>
    <w:rPr>
      <w:rFonts w:eastAsia="Mangal"/>
    </w:rPr>
  </w:style>
  <w:style w:type="paragraph" w:customStyle="1" w:styleId="afffffa">
    <w:name w:val="Íàçâàíèå"/>
    <w:basedOn w:val="p"/>
    <w:rsid w:val="003B0138"/>
    <w:pPr>
      <w:spacing w:before="120" w:after="120"/>
    </w:pPr>
    <w:rPr>
      <w:rFonts w:eastAsia="Mangal"/>
      <w:i/>
      <w:iCs/>
    </w:rPr>
  </w:style>
  <w:style w:type="paragraph" w:customStyle="1" w:styleId="afffffb">
    <w:name w:val="Óêàçàòåëü"/>
    <w:basedOn w:val="p"/>
    <w:rsid w:val="003B0138"/>
    <w:rPr>
      <w:rFonts w:eastAsia="Mangal"/>
    </w:rPr>
  </w:style>
  <w:style w:type="paragraph" w:customStyle="1" w:styleId="z">
    <w:name w:val="„z"/>
    <w:rsid w:val="003B0138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3B0138"/>
    <w:pPr>
      <w:spacing w:after="120"/>
    </w:pPr>
  </w:style>
  <w:style w:type="paragraph" w:customStyle="1" w:styleId="WW-0">
    <w:name w:val="WW-Ñïèñîê"/>
    <w:basedOn w:val="WW-1"/>
    <w:rsid w:val="003B0138"/>
    <w:rPr>
      <w:rFonts w:cs="Mangal"/>
    </w:rPr>
  </w:style>
  <w:style w:type="paragraph" w:customStyle="1" w:styleId="WW-2">
    <w:name w:val="WW-Íàçâàíèå"/>
    <w:basedOn w:val="z"/>
    <w:rsid w:val="003B0138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3B0138"/>
    <w:rPr>
      <w:rFonts w:cs="Mangal"/>
    </w:rPr>
  </w:style>
  <w:style w:type="paragraph" w:customStyle="1" w:styleId="WW-10">
    <w:name w:val="WW-Ñïèñîê1"/>
    <w:basedOn w:val="afffff8"/>
    <w:rsid w:val="003B0138"/>
    <w:rPr>
      <w:rFonts w:eastAsia="Mangal"/>
    </w:rPr>
  </w:style>
  <w:style w:type="paragraph" w:customStyle="1" w:styleId="WW-11">
    <w:name w:val="WW-Íàçâàíèå1"/>
    <w:basedOn w:val="Apxr"/>
    <w:rsid w:val="003B0138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3B0138"/>
    <w:rPr>
      <w:rFonts w:eastAsia="Mangal"/>
      <w:lang w:eastAsia="zh-CN"/>
    </w:rPr>
  </w:style>
  <w:style w:type="paragraph" w:customStyle="1" w:styleId="Textbody">
    <w:name w:val="Text body"/>
    <w:basedOn w:val="a"/>
    <w:rsid w:val="003B0138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f5">
    <w:name w:val="Нет списка2"/>
    <w:next w:val="a3"/>
    <w:semiHidden/>
    <w:rsid w:val="003B0138"/>
  </w:style>
  <w:style w:type="character" w:customStyle="1" w:styleId="WW8Num5z2">
    <w:name w:val="WW8Num5z2"/>
    <w:rsid w:val="003B0138"/>
    <w:rPr>
      <w:sz w:val="28"/>
      <w:szCs w:val="34"/>
    </w:rPr>
  </w:style>
  <w:style w:type="numbering" w:customStyle="1" w:styleId="3d">
    <w:name w:val="Нет списка3"/>
    <w:next w:val="a3"/>
    <w:semiHidden/>
    <w:rsid w:val="003B0138"/>
  </w:style>
  <w:style w:type="numbering" w:customStyle="1" w:styleId="46">
    <w:name w:val="Нет списка4"/>
    <w:next w:val="a3"/>
    <w:semiHidden/>
    <w:rsid w:val="003B0138"/>
  </w:style>
  <w:style w:type="numbering" w:customStyle="1" w:styleId="57">
    <w:name w:val="Нет списка5"/>
    <w:next w:val="a3"/>
    <w:semiHidden/>
    <w:rsid w:val="003B0138"/>
  </w:style>
  <w:style w:type="table" w:customStyle="1" w:styleId="2f6">
    <w:name w:val="Сетка таблицы2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semiHidden/>
    <w:rsid w:val="003B0138"/>
  </w:style>
  <w:style w:type="table" w:customStyle="1" w:styleId="3e">
    <w:name w:val="Сетка таблицы3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3"/>
    <w:semiHidden/>
    <w:rsid w:val="003B0138"/>
  </w:style>
  <w:style w:type="table" w:customStyle="1" w:styleId="47">
    <w:name w:val="Сетка таблицы4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3B0138"/>
  </w:style>
  <w:style w:type="character" w:customStyle="1" w:styleId="1ffa">
    <w:name w:val="Схема документа Знак1"/>
    <w:uiPriority w:val="99"/>
    <w:rsid w:val="003B0138"/>
    <w:rPr>
      <w:rFonts w:ascii="Segoe UI" w:eastAsia="font74" w:hAnsi="Segoe UI" w:cs="Segoe UI"/>
      <w:sz w:val="16"/>
      <w:szCs w:val="16"/>
      <w:lang w:bidi="ru-RU"/>
    </w:rPr>
  </w:style>
  <w:style w:type="numbering" w:customStyle="1" w:styleId="93">
    <w:name w:val="Нет списка9"/>
    <w:next w:val="a3"/>
    <w:uiPriority w:val="99"/>
    <w:semiHidden/>
    <w:unhideWhenUsed/>
    <w:rsid w:val="003B0138"/>
  </w:style>
  <w:style w:type="numbering" w:customStyle="1" w:styleId="100">
    <w:name w:val="Нет списка10"/>
    <w:next w:val="a3"/>
    <w:semiHidden/>
    <w:rsid w:val="003B0138"/>
  </w:style>
  <w:style w:type="table" w:customStyle="1" w:styleId="58">
    <w:name w:val="Сетка таблицы5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semiHidden/>
    <w:rsid w:val="003B0138"/>
  </w:style>
  <w:style w:type="table" w:customStyle="1" w:styleId="63">
    <w:name w:val="Сетка таблицы6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3B0138"/>
  </w:style>
  <w:style w:type="numbering" w:customStyle="1" w:styleId="130">
    <w:name w:val="Нет списка13"/>
    <w:next w:val="a3"/>
    <w:uiPriority w:val="99"/>
    <w:semiHidden/>
    <w:unhideWhenUsed/>
    <w:rsid w:val="003B0138"/>
  </w:style>
  <w:style w:type="numbering" w:customStyle="1" w:styleId="140">
    <w:name w:val="Нет списка14"/>
    <w:next w:val="a3"/>
    <w:uiPriority w:val="99"/>
    <w:semiHidden/>
    <w:unhideWhenUsed/>
    <w:rsid w:val="003B0138"/>
  </w:style>
  <w:style w:type="paragraph" w:customStyle="1" w:styleId="ConsPlusTitlePage">
    <w:name w:val="ConsPlusTitlePage"/>
    <w:rsid w:val="003B0138"/>
    <w:pPr>
      <w:suppressAutoHyphens/>
      <w:spacing w:after="0" w:line="240" w:lineRule="auto"/>
    </w:pPr>
    <w:rPr>
      <w:rFonts w:ascii="Tahoma" w:eastAsia="Arial" w:hAnsi="Tahoma" w:cs="Courier New"/>
      <w:sz w:val="20"/>
      <w:szCs w:val="24"/>
      <w:lang w:eastAsia="zh-CN" w:bidi="hi-IN"/>
    </w:rPr>
  </w:style>
  <w:style w:type="paragraph" w:customStyle="1" w:styleId="ConsPlusJurTerm">
    <w:name w:val="ConsPlusJurTerm"/>
    <w:rsid w:val="003B0138"/>
    <w:pPr>
      <w:suppressAutoHyphens/>
      <w:spacing w:after="0" w:line="240" w:lineRule="auto"/>
    </w:pPr>
    <w:rPr>
      <w:rFonts w:ascii="Tahoma" w:eastAsia="Arial" w:hAnsi="Tahoma" w:cs="Courier New"/>
      <w:sz w:val="26"/>
      <w:szCs w:val="24"/>
      <w:lang w:eastAsia="zh-CN" w:bidi="hi-IN"/>
    </w:rPr>
  </w:style>
  <w:style w:type="paragraph" w:customStyle="1" w:styleId="p26">
    <w:name w:val="p26"/>
    <w:basedOn w:val="a"/>
    <w:rsid w:val="003B013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41">
    <w:name w:val="p41"/>
    <w:basedOn w:val="a"/>
    <w:rsid w:val="003B0138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p61">
    <w:name w:val="p61"/>
    <w:basedOn w:val="a"/>
    <w:rsid w:val="003B0138"/>
    <w:pPr>
      <w:spacing w:before="100" w:beforeAutospacing="1" w:after="100" w:afterAutospacing="1"/>
    </w:pPr>
    <w:rPr>
      <w:sz w:val="28"/>
      <w:szCs w:val="28"/>
    </w:rPr>
  </w:style>
  <w:style w:type="paragraph" w:customStyle="1" w:styleId="p71">
    <w:name w:val="p71"/>
    <w:basedOn w:val="a"/>
    <w:rsid w:val="003B0138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81">
    <w:name w:val="p81"/>
    <w:basedOn w:val="a"/>
    <w:rsid w:val="003B0138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p101">
    <w:name w:val="p101"/>
    <w:basedOn w:val="a"/>
    <w:rsid w:val="003B0138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p111">
    <w:name w:val="p111"/>
    <w:basedOn w:val="a"/>
    <w:rsid w:val="003B0138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p121">
    <w:name w:val="p121"/>
    <w:basedOn w:val="a"/>
    <w:rsid w:val="003B0138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p131">
    <w:name w:val="p131"/>
    <w:basedOn w:val="a"/>
    <w:rsid w:val="003B013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141">
    <w:name w:val="p141"/>
    <w:basedOn w:val="a"/>
    <w:rsid w:val="003B0138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151">
    <w:name w:val="p151"/>
    <w:basedOn w:val="a"/>
    <w:rsid w:val="003B0138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p161">
    <w:name w:val="p161"/>
    <w:basedOn w:val="a"/>
    <w:rsid w:val="003B0138"/>
    <w:pPr>
      <w:spacing w:before="120" w:after="100" w:afterAutospacing="1"/>
      <w:jc w:val="both"/>
    </w:pPr>
    <w:rPr>
      <w:sz w:val="28"/>
      <w:szCs w:val="28"/>
    </w:rPr>
  </w:style>
  <w:style w:type="paragraph" w:customStyle="1" w:styleId="p171">
    <w:name w:val="p171"/>
    <w:basedOn w:val="a"/>
    <w:rsid w:val="003B0138"/>
    <w:pPr>
      <w:spacing w:before="100" w:beforeAutospacing="1" w:after="100" w:afterAutospacing="1"/>
    </w:pPr>
    <w:rPr>
      <w:sz w:val="28"/>
      <w:szCs w:val="28"/>
    </w:rPr>
  </w:style>
  <w:style w:type="paragraph" w:customStyle="1" w:styleId="p181">
    <w:name w:val="p181"/>
    <w:basedOn w:val="a"/>
    <w:rsid w:val="003B0138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p191">
    <w:name w:val="p191"/>
    <w:basedOn w:val="a"/>
    <w:rsid w:val="003B0138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p211">
    <w:name w:val="p211"/>
    <w:basedOn w:val="a"/>
    <w:rsid w:val="003B0138"/>
    <w:pPr>
      <w:spacing w:before="100" w:beforeAutospacing="1" w:after="100" w:afterAutospacing="1"/>
    </w:pPr>
    <w:rPr>
      <w:sz w:val="22"/>
      <w:szCs w:val="22"/>
    </w:rPr>
  </w:style>
  <w:style w:type="paragraph" w:customStyle="1" w:styleId="p221">
    <w:name w:val="p221"/>
    <w:basedOn w:val="a"/>
    <w:rsid w:val="003B0138"/>
    <w:pPr>
      <w:spacing w:before="100" w:beforeAutospacing="1" w:after="100" w:afterAutospacing="1"/>
    </w:pPr>
  </w:style>
  <w:style w:type="paragraph" w:customStyle="1" w:styleId="p241">
    <w:name w:val="p241"/>
    <w:basedOn w:val="a"/>
    <w:rsid w:val="003B0138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s2">
    <w:name w:val="s2"/>
    <w:basedOn w:val="a1"/>
    <w:rsid w:val="003B0138"/>
  </w:style>
  <w:style w:type="paragraph" w:customStyle="1" w:styleId="afffffc">
    <w:name w:val="статья"/>
    <w:basedOn w:val="main"/>
    <w:rsid w:val="003B0138"/>
    <w:rPr>
      <w:b/>
      <w:bCs/>
      <w:color w:val="auto"/>
    </w:rPr>
  </w:style>
  <w:style w:type="character" w:customStyle="1" w:styleId="main0">
    <w:name w:val="main Знак"/>
    <w:rsid w:val="003B0138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Default">
    <w:name w:val="Default"/>
    <w:uiPriority w:val="99"/>
    <w:qFormat/>
    <w:rsid w:val="003B01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d">
    <w:name w:val="Знак Знак Знак Знак Знак Знак Знак Знак Знак Знак"/>
    <w:basedOn w:val="a"/>
    <w:rsid w:val="003B013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f">
    <w:name w:val="Знак3 Знак Знак Знак Знак 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uiPriority w:val="99"/>
    <w:rsid w:val="003B0138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2">
    <w:name w:val="ConsPlusNormal Знак Знак"/>
    <w:locked/>
    <w:rsid w:val="003B0138"/>
    <w:rPr>
      <w:rFonts w:ascii="Arial" w:hAnsi="Arial" w:cs="Arial"/>
      <w:lang w:val="ru-RU" w:eastAsia="ru-RU" w:bidi="ar-SA"/>
    </w:rPr>
  </w:style>
  <w:style w:type="paragraph" w:customStyle="1" w:styleId="2f7">
    <w:name w:val="Стиль2"/>
    <w:basedOn w:val="a"/>
    <w:next w:val="afffd"/>
    <w:rsid w:val="003B0138"/>
    <w:pPr>
      <w:spacing w:after="200"/>
      <w:jc w:val="center"/>
    </w:pPr>
    <w:rPr>
      <w:sz w:val="32"/>
      <w:szCs w:val="32"/>
      <w:lang w:eastAsia="en-US"/>
    </w:rPr>
  </w:style>
  <w:style w:type="paragraph" w:customStyle="1" w:styleId="cjk">
    <w:name w:val="cjk"/>
    <w:basedOn w:val="a"/>
    <w:rsid w:val="003B0138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ctl">
    <w:name w:val="ctl"/>
    <w:basedOn w:val="a"/>
    <w:rsid w:val="003B0138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highlighthighlightactive">
    <w:name w:val="highlight highlight_active"/>
    <w:rsid w:val="003B0138"/>
  </w:style>
  <w:style w:type="character" w:customStyle="1" w:styleId="InternetLink">
    <w:name w:val="Internet Link"/>
    <w:rsid w:val="003B0138"/>
    <w:rPr>
      <w:rFonts w:cs="Times New Roman"/>
      <w:color w:val="0000FF"/>
      <w:u w:val="single"/>
    </w:rPr>
  </w:style>
  <w:style w:type="paragraph" w:customStyle="1" w:styleId="2f8">
    <w:name w:val="Знак Знак Знак2 Знак Знак Знак Знак"/>
    <w:basedOn w:val="a"/>
    <w:rsid w:val="003B0138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yle59">
    <w:name w:val="Style59"/>
    <w:basedOn w:val="a"/>
    <w:uiPriority w:val="99"/>
    <w:rsid w:val="003B0138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rsid w:val="003B0138"/>
    <w:rPr>
      <w:rFonts w:ascii="Times New Roman" w:hAnsi="Times New Roman" w:cs="Times New Roman"/>
      <w:sz w:val="22"/>
      <w:szCs w:val="22"/>
    </w:rPr>
  </w:style>
  <w:style w:type="table" w:customStyle="1" w:styleId="73">
    <w:name w:val="Сетка таблицы7"/>
    <w:uiPriority w:val="9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3B0138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3B0138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S0">
    <w:name w:val="S_Обычный Знак"/>
    <w:link w:val="S"/>
    <w:uiPriority w:val="99"/>
    <w:locked/>
    <w:rsid w:val="003B0138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customStyle="1" w:styleId="Style53">
    <w:name w:val="Style53"/>
    <w:basedOn w:val="a"/>
    <w:uiPriority w:val="99"/>
    <w:rsid w:val="003B0138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afffffe">
    <w:name w:val="основной текст"/>
    <w:basedOn w:val="a"/>
    <w:uiPriority w:val="99"/>
    <w:rsid w:val="003B0138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710">
    <w:name w:val="Сетка таблицы71"/>
    <w:basedOn w:val="a2"/>
    <w:next w:val="a6"/>
    <w:uiPriority w:val="5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6"/>
    <w:uiPriority w:val="5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2"/>
    <w:next w:val="a6"/>
    <w:uiPriority w:val="5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97">
    <w:name w:val="xl97"/>
    <w:basedOn w:val="a"/>
    <w:rsid w:val="003B0138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8">
    <w:name w:val="xl98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5">
    <w:name w:val="xl105"/>
    <w:basedOn w:val="a"/>
    <w:rsid w:val="003B0138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6">
    <w:name w:val="xl106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8">
    <w:name w:val="xl108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0">
    <w:name w:val="xl110"/>
    <w:basedOn w:val="a"/>
    <w:rsid w:val="003B0138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1">
    <w:name w:val="xl111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3B0138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3B0138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3B0138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rtejustify">
    <w:name w:val="rtejustify"/>
    <w:basedOn w:val="a"/>
    <w:rsid w:val="003B0138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3B0138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3B0138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BalloonTextChar">
    <w:name w:val="Balloon Text Char"/>
    <w:uiPriority w:val="99"/>
    <w:semiHidden/>
    <w:qFormat/>
    <w:locked/>
    <w:rsid w:val="003B0138"/>
    <w:rPr>
      <w:rFonts w:cs="Calibri"/>
      <w:sz w:val="2"/>
      <w:lang w:eastAsia="en-US"/>
    </w:rPr>
  </w:style>
  <w:style w:type="character" w:customStyle="1" w:styleId="BodyTextIndent2Char">
    <w:name w:val="Body Text Indent 2 Char"/>
    <w:uiPriority w:val="99"/>
    <w:semiHidden/>
    <w:qFormat/>
    <w:locked/>
    <w:rsid w:val="003B0138"/>
    <w:rPr>
      <w:rFonts w:ascii="Calibri" w:hAnsi="Calibri" w:cs="Calibri"/>
      <w:lang w:eastAsia="en-US"/>
    </w:rPr>
  </w:style>
  <w:style w:type="character" w:customStyle="1" w:styleId="affffff">
    <w:name w:val="Абзац списка Знак"/>
    <w:uiPriority w:val="99"/>
    <w:qFormat/>
    <w:rsid w:val="003B0138"/>
    <w:rPr>
      <w:sz w:val="22"/>
      <w:lang w:eastAsia="en-US"/>
    </w:rPr>
  </w:style>
  <w:style w:type="character" w:customStyle="1" w:styleId="ListLabel1">
    <w:name w:val="ListLabel 1"/>
    <w:uiPriority w:val="99"/>
    <w:qFormat/>
    <w:rsid w:val="003B0138"/>
  </w:style>
  <w:style w:type="character" w:customStyle="1" w:styleId="ListLabel2">
    <w:name w:val="ListLabel 2"/>
    <w:uiPriority w:val="99"/>
    <w:qFormat/>
    <w:rsid w:val="003B0138"/>
    <w:rPr>
      <w:sz w:val="20"/>
    </w:rPr>
  </w:style>
  <w:style w:type="character" w:customStyle="1" w:styleId="ListLabel3">
    <w:name w:val="ListLabel 3"/>
    <w:uiPriority w:val="99"/>
    <w:qFormat/>
    <w:rsid w:val="003B0138"/>
  </w:style>
  <w:style w:type="character" w:customStyle="1" w:styleId="ListLabel4">
    <w:name w:val="ListLabel 4"/>
    <w:uiPriority w:val="99"/>
    <w:qFormat/>
    <w:rsid w:val="003B0138"/>
    <w:rPr>
      <w:b/>
    </w:rPr>
  </w:style>
  <w:style w:type="character" w:customStyle="1" w:styleId="ListLabel5">
    <w:name w:val="ListLabel 5"/>
    <w:uiPriority w:val="99"/>
    <w:qFormat/>
    <w:rsid w:val="003B0138"/>
    <w:rPr>
      <w:color w:val="00000A"/>
    </w:rPr>
  </w:style>
  <w:style w:type="character" w:customStyle="1" w:styleId="ListLabel6">
    <w:name w:val="ListLabel 6"/>
    <w:uiPriority w:val="99"/>
    <w:qFormat/>
    <w:rsid w:val="003B0138"/>
    <w:rPr>
      <w:u w:val="none"/>
    </w:rPr>
  </w:style>
  <w:style w:type="character" w:customStyle="1" w:styleId="ListLabel7">
    <w:name w:val="ListLabel 7"/>
    <w:uiPriority w:val="99"/>
    <w:qFormat/>
    <w:rsid w:val="003B0138"/>
    <w:rPr>
      <w:color w:val="00000A"/>
      <w:sz w:val="24"/>
    </w:rPr>
  </w:style>
  <w:style w:type="character" w:customStyle="1" w:styleId="ListLabel8">
    <w:name w:val="ListLabel 8"/>
    <w:qFormat/>
    <w:rsid w:val="003B0138"/>
    <w:rPr>
      <w:rFonts w:ascii="Times New Roman" w:hAnsi="Times New Roman" w:cs="Times New Roman"/>
      <w:sz w:val="28"/>
    </w:rPr>
  </w:style>
  <w:style w:type="character" w:customStyle="1" w:styleId="ListLabel9">
    <w:name w:val="ListLabel 9"/>
    <w:qFormat/>
    <w:rsid w:val="003B0138"/>
    <w:rPr>
      <w:rFonts w:cs="Times New Roman"/>
    </w:rPr>
  </w:style>
  <w:style w:type="character" w:customStyle="1" w:styleId="ListLabel10">
    <w:name w:val="ListLabel 10"/>
    <w:qFormat/>
    <w:rsid w:val="003B0138"/>
    <w:rPr>
      <w:rFonts w:cs="Times New Roman"/>
    </w:rPr>
  </w:style>
  <w:style w:type="character" w:customStyle="1" w:styleId="ListLabel11">
    <w:name w:val="ListLabel 11"/>
    <w:uiPriority w:val="99"/>
    <w:qFormat/>
    <w:rsid w:val="003B0138"/>
    <w:rPr>
      <w:rFonts w:cs="Times New Roman"/>
    </w:rPr>
  </w:style>
  <w:style w:type="character" w:customStyle="1" w:styleId="ListLabel12">
    <w:name w:val="ListLabel 12"/>
    <w:qFormat/>
    <w:rsid w:val="003B0138"/>
    <w:rPr>
      <w:rFonts w:cs="Times New Roman"/>
    </w:rPr>
  </w:style>
  <w:style w:type="character" w:customStyle="1" w:styleId="ListLabel13">
    <w:name w:val="ListLabel 13"/>
    <w:qFormat/>
    <w:rsid w:val="003B0138"/>
    <w:rPr>
      <w:rFonts w:cs="Times New Roman"/>
    </w:rPr>
  </w:style>
  <w:style w:type="character" w:customStyle="1" w:styleId="ListLabel14">
    <w:name w:val="ListLabel 14"/>
    <w:qFormat/>
    <w:rsid w:val="003B0138"/>
    <w:rPr>
      <w:rFonts w:cs="Times New Roman"/>
    </w:rPr>
  </w:style>
  <w:style w:type="character" w:customStyle="1" w:styleId="ListLabel15">
    <w:name w:val="ListLabel 15"/>
    <w:qFormat/>
    <w:rsid w:val="003B0138"/>
    <w:rPr>
      <w:rFonts w:cs="Times New Roman"/>
    </w:rPr>
  </w:style>
  <w:style w:type="character" w:customStyle="1" w:styleId="ListLabel16">
    <w:name w:val="ListLabel 16"/>
    <w:qFormat/>
    <w:rsid w:val="003B0138"/>
    <w:rPr>
      <w:rFonts w:cs="Times New Roman"/>
    </w:rPr>
  </w:style>
  <w:style w:type="character" w:customStyle="1" w:styleId="ListLabel17">
    <w:name w:val="ListLabel 17"/>
    <w:qFormat/>
    <w:rsid w:val="003B0138"/>
    <w:rPr>
      <w:rFonts w:ascii="Times New Roman" w:hAnsi="Times New Roman" w:cs="Times New Roman"/>
      <w:sz w:val="24"/>
    </w:rPr>
  </w:style>
  <w:style w:type="character" w:customStyle="1" w:styleId="ListLabel18">
    <w:name w:val="ListLabel 18"/>
    <w:qFormat/>
    <w:rsid w:val="003B0138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3B0138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3B0138"/>
    <w:rPr>
      <w:rFonts w:ascii="Times New Roman" w:hAnsi="Times New Roman" w:cs="Times New Roman"/>
    </w:rPr>
  </w:style>
  <w:style w:type="character" w:customStyle="1" w:styleId="ListLabel21">
    <w:name w:val="ListLabel 21"/>
    <w:qFormat/>
    <w:rsid w:val="003B0138"/>
    <w:rPr>
      <w:rFonts w:cs="Times New Roman"/>
    </w:rPr>
  </w:style>
  <w:style w:type="character" w:customStyle="1" w:styleId="ListLabel22">
    <w:name w:val="ListLabel 22"/>
    <w:qFormat/>
    <w:rsid w:val="003B0138"/>
    <w:rPr>
      <w:rFonts w:cs="Times New Roman"/>
    </w:rPr>
  </w:style>
  <w:style w:type="character" w:customStyle="1" w:styleId="ListLabel23">
    <w:name w:val="ListLabel 23"/>
    <w:qFormat/>
    <w:rsid w:val="003B0138"/>
    <w:rPr>
      <w:rFonts w:cs="Times New Roman"/>
    </w:rPr>
  </w:style>
  <w:style w:type="character" w:customStyle="1" w:styleId="ListLabel24">
    <w:name w:val="ListLabel 24"/>
    <w:qFormat/>
    <w:rsid w:val="003B0138"/>
    <w:rPr>
      <w:rFonts w:cs="Times New Roman"/>
    </w:rPr>
  </w:style>
  <w:style w:type="character" w:customStyle="1" w:styleId="ListLabel25">
    <w:name w:val="ListLabel 25"/>
    <w:qFormat/>
    <w:rsid w:val="003B0138"/>
    <w:rPr>
      <w:rFonts w:cs="Times New Roman"/>
    </w:rPr>
  </w:style>
  <w:style w:type="character" w:customStyle="1" w:styleId="ListLabel26">
    <w:name w:val="ListLabel 26"/>
    <w:qFormat/>
    <w:rsid w:val="003B0138"/>
    <w:rPr>
      <w:rFonts w:cs="Times New Roman"/>
    </w:rPr>
  </w:style>
  <w:style w:type="character" w:customStyle="1" w:styleId="ListLabel27">
    <w:name w:val="ListLabel 27"/>
    <w:qFormat/>
    <w:rsid w:val="003B0138"/>
    <w:rPr>
      <w:rFonts w:cs="Times New Roman"/>
    </w:rPr>
  </w:style>
  <w:style w:type="character" w:customStyle="1" w:styleId="ListLabel28">
    <w:name w:val="ListLabel 28"/>
    <w:qFormat/>
    <w:rsid w:val="003B0138"/>
    <w:rPr>
      <w:rFonts w:cs="Times New Roman"/>
    </w:rPr>
  </w:style>
  <w:style w:type="character" w:customStyle="1" w:styleId="ListLabel29">
    <w:name w:val="ListLabel 29"/>
    <w:qFormat/>
    <w:rsid w:val="003B0138"/>
    <w:rPr>
      <w:rFonts w:ascii="Times New Roman" w:hAnsi="Times New Roman" w:cs="Times New Roman"/>
      <w:sz w:val="28"/>
    </w:rPr>
  </w:style>
  <w:style w:type="character" w:customStyle="1" w:styleId="ListLabel30">
    <w:name w:val="ListLabel 30"/>
    <w:qFormat/>
    <w:rsid w:val="003B0138"/>
    <w:rPr>
      <w:rFonts w:cs="Times New Roman"/>
    </w:rPr>
  </w:style>
  <w:style w:type="character" w:customStyle="1" w:styleId="ListLabel31">
    <w:name w:val="ListLabel 31"/>
    <w:qFormat/>
    <w:rsid w:val="003B0138"/>
    <w:rPr>
      <w:rFonts w:cs="Times New Roman"/>
    </w:rPr>
  </w:style>
  <w:style w:type="character" w:customStyle="1" w:styleId="ListLabel32">
    <w:name w:val="ListLabel 32"/>
    <w:qFormat/>
    <w:rsid w:val="003B0138"/>
    <w:rPr>
      <w:rFonts w:cs="Times New Roman"/>
    </w:rPr>
  </w:style>
  <w:style w:type="character" w:customStyle="1" w:styleId="ListLabel33">
    <w:name w:val="ListLabel 33"/>
    <w:qFormat/>
    <w:rsid w:val="003B0138"/>
    <w:rPr>
      <w:rFonts w:cs="Times New Roman"/>
    </w:rPr>
  </w:style>
  <w:style w:type="character" w:customStyle="1" w:styleId="ListLabel34">
    <w:name w:val="ListLabel 34"/>
    <w:qFormat/>
    <w:rsid w:val="003B0138"/>
    <w:rPr>
      <w:rFonts w:cs="Times New Roman"/>
    </w:rPr>
  </w:style>
  <w:style w:type="character" w:customStyle="1" w:styleId="ListLabel35">
    <w:name w:val="ListLabel 35"/>
    <w:qFormat/>
    <w:rsid w:val="003B0138"/>
    <w:rPr>
      <w:rFonts w:cs="Times New Roman"/>
    </w:rPr>
  </w:style>
  <w:style w:type="character" w:customStyle="1" w:styleId="ListLabel36">
    <w:name w:val="ListLabel 36"/>
    <w:qFormat/>
    <w:rsid w:val="003B0138"/>
    <w:rPr>
      <w:rFonts w:cs="Times New Roman"/>
    </w:rPr>
  </w:style>
  <w:style w:type="character" w:customStyle="1" w:styleId="ListLabel37">
    <w:name w:val="ListLabel 37"/>
    <w:qFormat/>
    <w:rsid w:val="003B0138"/>
    <w:rPr>
      <w:rFonts w:cs="Times New Roman"/>
    </w:rPr>
  </w:style>
  <w:style w:type="character" w:customStyle="1" w:styleId="ListLabel38">
    <w:name w:val="ListLabel 38"/>
    <w:qFormat/>
    <w:rsid w:val="003B0138"/>
    <w:rPr>
      <w:rFonts w:ascii="Times New Roman" w:hAnsi="Times New Roman" w:cs="Times New Roman"/>
      <w:sz w:val="28"/>
    </w:rPr>
  </w:style>
  <w:style w:type="character" w:customStyle="1" w:styleId="ListLabel39">
    <w:name w:val="ListLabel 39"/>
    <w:qFormat/>
    <w:rsid w:val="003B0138"/>
    <w:rPr>
      <w:rFonts w:cs="Times New Roman"/>
    </w:rPr>
  </w:style>
  <w:style w:type="character" w:customStyle="1" w:styleId="ListLabel40">
    <w:name w:val="ListLabel 40"/>
    <w:qFormat/>
    <w:rsid w:val="003B0138"/>
    <w:rPr>
      <w:rFonts w:cs="Times New Roman"/>
    </w:rPr>
  </w:style>
  <w:style w:type="character" w:customStyle="1" w:styleId="ListLabel41">
    <w:name w:val="ListLabel 41"/>
    <w:qFormat/>
    <w:rsid w:val="003B0138"/>
    <w:rPr>
      <w:rFonts w:cs="Times New Roman"/>
    </w:rPr>
  </w:style>
  <w:style w:type="character" w:customStyle="1" w:styleId="ListLabel42">
    <w:name w:val="ListLabel 42"/>
    <w:qFormat/>
    <w:rsid w:val="003B0138"/>
    <w:rPr>
      <w:rFonts w:cs="Times New Roman"/>
    </w:rPr>
  </w:style>
  <w:style w:type="character" w:customStyle="1" w:styleId="ListLabel43">
    <w:name w:val="ListLabel 43"/>
    <w:qFormat/>
    <w:rsid w:val="003B0138"/>
    <w:rPr>
      <w:rFonts w:cs="Times New Roman"/>
    </w:rPr>
  </w:style>
  <w:style w:type="character" w:customStyle="1" w:styleId="ListLabel44">
    <w:name w:val="ListLabel 44"/>
    <w:qFormat/>
    <w:rsid w:val="003B0138"/>
    <w:rPr>
      <w:rFonts w:cs="Times New Roman"/>
    </w:rPr>
  </w:style>
  <w:style w:type="character" w:customStyle="1" w:styleId="ListLabel45">
    <w:name w:val="ListLabel 45"/>
    <w:qFormat/>
    <w:rsid w:val="003B0138"/>
    <w:rPr>
      <w:rFonts w:cs="Times New Roman"/>
    </w:rPr>
  </w:style>
  <w:style w:type="character" w:customStyle="1" w:styleId="ListLabel46">
    <w:name w:val="ListLabel 46"/>
    <w:qFormat/>
    <w:rsid w:val="003B0138"/>
    <w:rPr>
      <w:rFonts w:cs="Times New Roman"/>
    </w:rPr>
  </w:style>
  <w:style w:type="paragraph" w:customStyle="1" w:styleId="214">
    <w:name w:val="Основной текст с отступом 2 Знак1"/>
    <w:basedOn w:val="a"/>
    <w:uiPriority w:val="99"/>
    <w:qFormat/>
    <w:rsid w:val="003B0138"/>
    <w:pPr>
      <w:keepNext/>
      <w:suppressAutoHyphens/>
      <w:spacing w:before="240" w:after="60" w:line="100" w:lineRule="atLeast"/>
    </w:pPr>
    <w:rPr>
      <w:rFonts w:ascii="Arial" w:eastAsia="SimSun" w:hAnsi="Arial" w:cs="Arial"/>
      <w:b/>
      <w:bCs/>
      <w:sz w:val="32"/>
      <w:szCs w:val="32"/>
    </w:rPr>
  </w:style>
  <w:style w:type="paragraph" w:customStyle="1" w:styleId="610">
    <w:name w:val="Заголовок 61"/>
    <w:basedOn w:val="a"/>
    <w:uiPriority w:val="99"/>
    <w:qFormat/>
    <w:rsid w:val="003B0138"/>
    <w:pPr>
      <w:keepNext/>
      <w:keepLines/>
      <w:suppressAutoHyphens/>
      <w:spacing w:before="200" w:line="254" w:lineRule="auto"/>
    </w:pPr>
    <w:rPr>
      <w:rFonts w:ascii="Cambria" w:eastAsia="SimSun" w:hAnsi="Cambria" w:cs="Calibri"/>
      <w:i/>
      <w:iCs/>
      <w:color w:val="243F60"/>
      <w:sz w:val="22"/>
      <w:szCs w:val="22"/>
      <w:lang w:eastAsia="en-US"/>
    </w:rPr>
  </w:style>
  <w:style w:type="paragraph" w:customStyle="1" w:styleId="1ffb">
    <w:name w:val="Список1"/>
    <w:basedOn w:val="a7"/>
    <w:uiPriority w:val="99"/>
    <w:qFormat/>
    <w:rsid w:val="003B0138"/>
    <w:pPr>
      <w:spacing w:line="254" w:lineRule="auto"/>
    </w:pPr>
    <w:rPr>
      <w:rFonts w:ascii="Calibri" w:eastAsia="SimSun" w:hAnsi="Calibri" w:cs="Mangal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qFormat/>
    <w:rsid w:val="003B0138"/>
    <w:pPr>
      <w:suppressAutoHyphens/>
      <w:spacing w:after="160" w:line="254" w:lineRule="auto"/>
      <w:ind w:left="720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NoSpacing1">
    <w:name w:val="No Spacing1"/>
    <w:uiPriority w:val="99"/>
    <w:qFormat/>
    <w:rsid w:val="003B0138"/>
    <w:pPr>
      <w:suppressAutoHyphens/>
      <w:spacing w:after="0" w:line="240" w:lineRule="auto"/>
    </w:pPr>
    <w:rPr>
      <w:rFonts w:ascii="Calibri" w:eastAsia="SimSun" w:hAnsi="Calibri" w:cs="Times New Roman"/>
    </w:rPr>
  </w:style>
  <w:style w:type="paragraph" w:customStyle="1" w:styleId="1ffc">
    <w:name w:val="Верхний колонтитул1"/>
    <w:basedOn w:val="a"/>
    <w:uiPriority w:val="99"/>
    <w:qFormat/>
    <w:rsid w:val="003B0138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d">
    <w:name w:val="Нижний колонтитул1"/>
    <w:basedOn w:val="a"/>
    <w:uiPriority w:val="99"/>
    <w:qFormat/>
    <w:rsid w:val="003B0138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e">
    <w:name w:val="Основной текст с отступом1"/>
    <w:basedOn w:val="a"/>
    <w:uiPriority w:val="99"/>
    <w:qFormat/>
    <w:rsid w:val="003B0138"/>
    <w:pPr>
      <w:suppressAutoHyphens/>
      <w:spacing w:after="120" w:line="254" w:lineRule="auto"/>
      <w:ind w:left="283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">
    <w:name w:val="1 Основной текст"/>
    <w:basedOn w:val="a"/>
    <w:uiPriority w:val="99"/>
    <w:qFormat/>
    <w:rsid w:val="003B0138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1fff0">
    <w:name w:val="Верхний колонтитул Знак1"/>
    <w:uiPriority w:val="99"/>
    <w:rsid w:val="003B0138"/>
    <w:rPr>
      <w:rFonts w:ascii="Calibri" w:hAnsi="Calibri" w:cs="Calibri"/>
      <w:sz w:val="22"/>
      <w:szCs w:val="22"/>
      <w:lang w:eastAsia="en-US"/>
    </w:rPr>
  </w:style>
  <w:style w:type="paragraph" w:customStyle="1" w:styleId="paragraphscxw201231593bcx0">
    <w:name w:val="paragraph scxw201231593 bcx0"/>
    <w:basedOn w:val="a"/>
    <w:rsid w:val="003B0138"/>
    <w:pPr>
      <w:spacing w:before="100" w:beforeAutospacing="1" w:after="100" w:afterAutospacing="1"/>
    </w:pPr>
  </w:style>
  <w:style w:type="character" w:customStyle="1" w:styleId="normaltextrunscxw201231593bcx0">
    <w:name w:val="normaltextrun scxw201231593 bcx0"/>
    <w:basedOn w:val="a1"/>
    <w:rsid w:val="003B0138"/>
  </w:style>
  <w:style w:type="character" w:customStyle="1" w:styleId="spellingerrorscxw201231593bcx0">
    <w:name w:val="spellingerror scxw201231593 bcx0"/>
    <w:basedOn w:val="a1"/>
    <w:rsid w:val="003B0138"/>
  </w:style>
  <w:style w:type="character" w:customStyle="1" w:styleId="eopscxw201231593bcx0">
    <w:name w:val="eop scxw201231593 bcx0"/>
    <w:basedOn w:val="a1"/>
    <w:rsid w:val="003B0138"/>
  </w:style>
  <w:style w:type="character" w:customStyle="1" w:styleId="contextualspellingandgrammarerrorscxw201231593bcx0">
    <w:name w:val="contextualspellingandgrammarerror scxw201231593 bcx0"/>
    <w:basedOn w:val="a1"/>
    <w:rsid w:val="003B0138"/>
  </w:style>
  <w:style w:type="paragraph" w:customStyle="1" w:styleId="321">
    <w:name w:val="Список 32"/>
    <w:basedOn w:val="a"/>
    <w:rsid w:val="003B0138"/>
    <w:pPr>
      <w:suppressAutoHyphens/>
      <w:ind w:left="849" w:hanging="283"/>
    </w:pPr>
    <w:rPr>
      <w:rFonts w:cs="Calibri"/>
      <w:lang w:val="en-US" w:eastAsia="ar-SA"/>
    </w:rPr>
  </w:style>
  <w:style w:type="character" w:customStyle="1" w:styleId="314">
    <w:name w:val="Основной текст 3 Знак1"/>
    <w:rsid w:val="003B0138"/>
    <w:rPr>
      <w:sz w:val="16"/>
      <w:szCs w:val="16"/>
      <w:lang w:val="ru-RU" w:eastAsia="ar-SA" w:bidi="ar-SA"/>
    </w:rPr>
  </w:style>
  <w:style w:type="paragraph" w:customStyle="1" w:styleId="affffff0">
    <w:name w:val="Знак Знак Знак Знак Знак Знак Знак Знак"/>
    <w:basedOn w:val="a"/>
    <w:rsid w:val="003B0138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1">
    <w:name w:val="Знак Знак Знак Знак Знак Знак Знак Знак Знак Знак Знак"/>
    <w:basedOn w:val="a"/>
    <w:rsid w:val="003B0138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2">
    <w:name w:val="Знак Знак Знак Знак Знак"/>
    <w:basedOn w:val="a"/>
    <w:rsid w:val="003B0138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ffff3">
    <w:name w:val="подпись к объекту"/>
    <w:basedOn w:val="a"/>
    <w:next w:val="a"/>
    <w:rsid w:val="003B0138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315">
    <w:name w:val="Заголовок 3 Знак1"/>
    <w:rsid w:val="003B0138"/>
    <w:rPr>
      <w:b/>
      <w:spacing w:val="100"/>
      <w:sz w:val="40"/>
      <w:lang w:val="ru-RU" w:eastAsia="ar-SA" w:bidi="ar-SA"/>
    </w:rPr>
  </w:style>
  <w:style w:type="character" w:customStyle="1" w:styleId="322">
    <w:name w:val="Основной текст 3 Знак2"/>
    <w:aliases w:val="Основной текст 3 Знак Знак"/>
    <w:semiHidden/>
    <w:locked/>
    <w:rsid w:val="003B0138"/>
    <w:rPr>
      <w:sz w:val="16"/>
      <w:szCs w:val="16"/>
      <w:lang w:val="ru-RU" w:eastAsia="ru-RU" w:bidi="ar-SA"/>
    </w:rPr>
  </w:style>
  <w:style w:type="character" w:customStyle="1" w:styleId="215">
    <w:name w:val="Основной текст 2 Знак1"/>
    <w:rsid w:val="003B0138"/>
    <w:rPr>
      <w:lang w:val="ru-RU" w:eastAsia="ru-RU" w:bidi="ar-SA"/>
    </w:rPr>
  </w:style>
  <w:style w:type="character" w:customStyle="1" w:styleId="WW8Num2ztrue">
    <w:name w:val="WW8Num2ztrue"/>
    <w:rsid w:val="003B0138"/>
  </w:style>
  <w:style w:type="character" w:customStyle="1" w:styleId="WW-WW8Num2ztrue">
    <w:name w:val="WW-WW8Num2ztrue"/>
    <w:rsid w:val="003B0138"/>
  </w:style>
  <w:style w:type="character" w:customStyle="1" w:styleId="WW-WW8Num2ztrue1">
    <w:name w:val="WW-WW8Num2ztrue1"/>
    <w:rsid w:val="003B0138"/>
  </w:style>
  <w:style w:type="character" w:customStyle="1" w:styleId="WW-WW8Num2ztrue12">
    <w:name w:val="WW-WW8Num2ztrue12"/>
    <w:rsid w:val="003B0138"/>
  </w:style>
  <w:style w:type="character" w:customStyle="1" w:styleId="WW-WW8Num2ztrue123">
    <w:name w:val="WW-WW8Num2ztrue123"/>
    <w:rsid w:val="003B0138"/>
  </w:style>
  <w:style w:type="character" w:customStyle="1" w:styleId="WW-WW8Num2ztrue1234">
    <w:name w:val="WW-WW8Num2ztrue1234"/>
    <w:rsid w:val="003B0138"/>
  </w:style>
  <w:style w:type="character" w:customStyle="1" w:styleId="WW-WW8Num2ztrue12345">
    <w:name w:val="WW-WW8Num2ztrue12345"/>
    <w:rsid w:val="003B0138"/>
  </w:style>
  <w:style w:type="character" w:customStyle="1" w:styleId="WW-WW8Num2ztrue123456">
    <w:name w:val="WW-WW8Num2ztrue123456"/>
    <w:rsid w:val="003B0138"/>
  </w:style>
  <w:style w:type="character" w:customStyle="1" w:styleId="2f9">
    <w:name w:val="Основной текст (2)_"/>
    <w:link w:val="2fa"/>
    <w:rsid w:val="003B0138"/>
    <w:rPr>
      <w:b/>
      <w:bCs/>
      <w:spacing w:val="1"/>
      <w:shd w:val="clear" w:color="auto" w:fill="FFFFFF"/>
    </w:rPr>
  </w:style>
  <w:style w:type="paragraph" w:customStyle="1" w:styleId="2fa">
    <w:name w:val="Основной текст (2)"/>
    <w:basedOn w:val="a"/>
    <w:link w:val="2f9"/>
    <w:rsid w:val="003B0138"/>
    <w:pPr>
      <w:widowControl w:val="0"/>
      <w:shd w:val="clear" w:color="auto" w:fill="FFFFFF"/>
      <w:spacing w:after="420" w:line="274" w:lineRule="exact"/>
      <w:jc w:val="center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customStyle="1" w:styleId="affffff4">
    <w:name w:val="Гипертекстовая ссылка"/>
    <w:uiPriority w:val="99"/>
    <w:rsid w:val="003B0138"/>
    <w:rPr>
      <w:b/>
      <w:bCs/>
      <w:color w:val="auto"/>
    </w:rPr>
  </w:style>
  <w:style w:type="paragraph" w:customStyle="1" w:styleId="p6">
    <w:name w:val="p6"/>
    <w:basedOn w:val="a"/>
    <w:rsid w:val="003B0138"/>
    <w:pPr>
      <w:spacing w:before="100" w:beforeAutospacing="1" w:after="100" w:afterAutospacing="1"/>
    </w:pPr>
  </w:style>
  <w:style w:type="character" w:customStyle="1" w:styleId="s1">
    <w:name w:val="s1"/>
    <w:basedOn w:val="a1"/>
    <w:rsid w:val="003B0138"/>
  </w:style>
  <w:style w:type="paragraph" w:customStyle="1" w:styleId="p11">
    <w:name w:val="p11"/>
    <w:basedOn w:val="a"/>
    <w:rsid w:val="003B0138"/>
    <w:pPr>
      <w:spacing w:before="100" w:beforeAutospacing="1" w:after="100" w:afterAutospacing="1"/>
    </w:pPr>
  </w:style>
  <w:style w:type="paragraph" w:customStyle="1" w:styleId="p8">
    <w:name w:val="p8"/>
    <w:basedOn w:val="a"/>
    <w:rsid w:val="003B0138"/>
    <w:pPr>
      <w:spacing w:before="100" w:beforeAutospacing="1" w:after="100" w:afterAutospacing="1"/>
    </w:pPr>
  </w:style>
  <w:style w:type="paragraph" w:customStyle="1" w:styleId="p2">
    <w:name w:val="p2"/>
    <w:basedOn w:val="a"/>
    <w:rsid w:val="003B0138"/>
    <w:pPr>
      <w:spacing w:before="100" w:beforeAutospacing="1" w:after="100" w:afterAutospacing="1"/>
    </w:pPr>
  </w:style>
  <w:style w:type="paragraph" w:customStyle="1" w:styleId="221">
    <w:name w:val="Основной текст 22"/>
    <w:basedOn w:val="a"/>
    <w:rsid w:val="003B0138"/>
    <w:pPr>
      <w:ind w:left="284"/>
      <w:jc w:val="both"/>
    </w:pPr>
    <w:rPr>
      <w:szCs w:val="20"/>
    </w:rPr>
  </w:style>
  <w:style w:type="paragraph" w:customStyle="1" w:styleId="2fb">
    <w:name w:val="Абзац списка2"/>
    <w:basedOn w:val="a"/>
    <w:rsid w:val="003B0138"/>
    <w:pPr>
      <w:tabs>
        <w:tab w:val="num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ffff5">
    <w:name w:val="Нормальный (таблица)"/>
    <w:basedOn w:val="a"/>
    <w:next w:val="a"/>
    <w:rsid w:val="003B0138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3f0">
    <w:name w:val="Абзац списка3"/>
    <w:basedOn w:val="a"/>
    <w:rsid w:val="003B0138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30">
    <w:name w:val="Основной текст с отступом 23"/>
    <w:basedOn w:val="a"/>
    <w:rsid w:val="003B0138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rsid w:val="003B0138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rsid w:val="003B0138"/>
    <w:pPr>
      <w:widowControl w:val="0"/>
      <w:jc w:val="both"/>
    </w:pPr>
    <w:rPr>
      <w:b/>
      <w:sz w:val="28"/>
      <w:szCs w:val="20"/>
    </w:rPr>
  </w:style>
  <w:style w:type="paragraph" w:customStyle="1" w:styleId="2fc">
    <w:name w:val="Текст2"/>
    <w:basedOn w:val="a"/>
    <w:rsid w:val="003B0138"/>
    <w:rPr>
      <w:rFonts w:ascii="Courier New" w:hAnsi="Courier New"/>
      <w:sz w:val="20"/>
      <w:szCs w:val="20"/>
    </w:rPr>
  </w:style>
  <w:style w:type="paragraph" w:customStyle="1" w:styleId="323">
    <w:name w:val="Основной текст с отступом 32"/>
    <w:basedOn w:val="a"/>
    <w:rsid w:val="003B0138"/>
    <w:pPr>
      <w:ind w:firstLine="426"/>
      <w:jc w:val="both"/>
    </w:pPr>
    <w:rPr>
      <w:szCs w:val="20"/>
    </w:rPr>
  </w:style>
  <w:style w:type="character" w:customStyle="1" w:styleId="2fd">
    <w:name w:val="Гиперссылка2"/>
    <w:rsid w:val="003B0138"/>
    <w:rPr>
      <w:color w:val="0000FF"/>
      <w:u w:val="single"/>
    </w:rPr>
  </w:style>
  <w:style w:type="paragraph" w:customStyle="1" w:styleId="240">
    <w:name w:val="Основной текст 24"/>
    <w:basedOn w:val="a"/>
    <w:rsid w:val="003B0138"/>
    <w:pPr>
      <w:ind w:left="284"/>
      <w:jc w:val="both"/>
    </w:pPr>
    <w:rPr>
      <w:szCs w:val="20"/>
    </w:rPr>
  </w:style>
  <w:style w:type="paragraph" w:customStyle="1" w:styleId="paragraph">
    <w:name w:val="paragraph"/>
    <w:basedOn w:val="a"/>
    <w:rsid w:val="003B0138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rsid w:val="003B0138"/>
  </w:style>
  <w:style w:type="character" w:customStyle="1" w:styleId="eop">
    <w:name w:val="eop"/>
    <w:basedOn w:val="a1"/>
    <w:rsid w:val="003B0138"/>
  </w:style>
  <w:style w:type="character" w:customStyle="1" w:styleId="spellingerror">
    <w:name w:val="spellingerror"/>
    <w:basedOn w:val="a1"/>
    <w:rsid w:val="003B0138"/>
  </w:style>
  <w:style w:type="paragraph" w:customStyle="1" w:styleId="s10">
    <w:name w:val="s_1"/>
    <w:basedOn w:val="a"/>
    <w:rsid w:val="003B0138"/>
    <w:pPr>
      <w:spacing w:before="100" w:beforeAutospacing="1" w:after="100" w:afterAutospacing="1"/>
    </w:pPr>
    <w:rPr>
      <w:rFonts w:eastAsia="Calibri"/>
    </w:rPr>
  </w:style>
  <w:style w:type="character" w:customStyle="1" w:styleId="highlightsearch4">
    <w:name w:val="highlightsearch4"/>
    <w:rsid w:val="003B0138"/>
    <w:rPr>
      <w:rFonts w:cs="Times New Roman"/>
    </w:rPr>
  </w:style>
  <w:style w:type="paragraph" w:customStyle="1" w:styleId="2fe">
    <w:name w:val="Без интервала2"/>
    <w:rsid w:val="003B0138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f1">
    <w:name w:val="1 Обычный"/>
    <w:basedOn w:val="a"/>
    <w:rsid w:val="003B0138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affffff6">
    <w:name w:val="Продолжение ссылки"/>
    <w:uiPriority w:val="99"/>
    <w:rsid w:val="003B0138"/>
  </w:style>
  <w:style w:type="paragraph" w:customStyle="1" w:styleId="250">
    <w:name w:val="Основной текст 25"/>
    <w:basedOn w:val="a"/>
    <w:rsid w:val="003B0138"/>
    <w:pPr>
      <w:ind w:left="284"/>
      <w:jc w:val="both"/>
    </w:pPr>
    <w:rPr>
      <w:szCs w:val="20"/>
    </w:rPr>
  </w:style>
  <w:style w:type="paragraph" w:customStyle="1" w:styleId="p13">
    <w:name w:val="p13"/>
    <w:basedOn w:val="a"/>
    <w:rsid w:val="003B0138"/>
    <w:pPr>
      <w:spacing w:before="100" w:beforeAutospacing="1" w:after="100" w:afterAutospacing="1"/>
    </w:pPr>
  </w:style>
  <w:style w:type="paragraph" w:customStyle="1" w:styleId="260">
    <w:name w:val="Основной текст 26"/>
    <w:basedOn w:val="a"/>
    <w:rsid w:val="003B0138"/>
    <w:pPr>
      <w:ind w:left="284"/>
      <w:jc w:val="both"/>
    </w:pPr>
    <w:rPr>
      <w:szCs w:val="20"/>
    </w:rPr>
  </w:style>
  <w:style w:type="paragraph" w:customStyle="1" w:styleId="msonormalcxspmiddle">
    <w:name w:val="msonormalcxspmiddle"/>
    <w:basedOn w:val="a"/>
    <w:rsid w:val="003B0138"/>
    <w:pPr>
      <w:spacing w:before="100" w:beforeAutospacing="1" w:after="100" w:afterAutospacing="1"/>
    </w:pPr>
  </w:style>
  <w:style w:type="character" w:customStyle="1" w:styleId="extended-textfull">
    <w:name w:val="extended-text__full"/>
    <w:basedOn w:val="a1"/>
    <w:rsid w:val="003B0138"/>
  </w:style>
  <w:style w:type="paragraph" w:customStyle="1" w:styleId="xl117">
    <w:name w:val="xl117"/>
    <w:basedOn w:val="a"/>
    <w:rsid w:val="003B0138"/>
    <w:pPr>
      <w:spacing w:before="100" w:beforeAutospacing="1" w:after="100" w:afterAutospacing="1"/>
      <w:jc w:val="center"/>
    </w:pPr>
    <w:rPr>
      <w:rFonts w:ascii="Yandex-sans" w:hAnsi="Yandex-sans"/>
      <w:b/>
      <w:bCs/>
      <w:color w:val="000000"/>
    </w:rPr>
  </w:style>
  <w:style w:type="paragraph" w:customStyle="1" w:styleId="xl118">
    <w:name w:val="xl118"/>
    <w:basedOn w:val="a"/>
    <w:rsid w:val="003B013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19">
    <w:name w:val="xl119"/>
    <w:basedOn w:val="a"/>
    <w:rsid w:val="003B0138"/>
    <w:pP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3B0138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270">
    <w:name w:val="Основной текст 27"/>
    <w:basedOn w:val="a"/>
    <w:rsid w:val="003B0138"/>
    <w:pPr>
      <w:ind w:left="284"/>
      <w:jc w:val="both"/>
    </w:pPr>
    <w:rPr>
      <w:szCs w:val="20"/>
    </w:rPr>
  </w:style>
  <w:style w:type="paragraph" w:customStyle="1" w:styleId="48">
    <w:name w:val="Абзац списка4"/>
    <w:basedOn w:val="a"/>
    <w:rsid w:val="003B0138"/>
    <w:pPr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80">
    <w:name w:val="Основной текст 28"/>
    <w:basedOn w:val="a"/>
    <w:rsid w:val="003B0138"/>
    <w:pPr>
      <w:suppressAutoHyphens/>
      <w:ind w:left="284"/>
      <w:jc w:val="both"/>
    </w:pPr>
    <w:rPr>
      <w:szCs w:val="20"/>
      <w:lang w:eastAsia="zh-CN"/>
    </w:rPr>
  </w:style>
  <w:style w:type="paragraph" w:customStyle="1" w:styleId="59">
    <w:name w:val="Абзац списка5"/>
    <w:basedOn w:val="a"/>
    <w:rsid w:val="003B0138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character" w:customStyle="1" w:styleId="HTML1">
    <w:name w:val="Стандартный HTML Знак1"/>
    <w:locked/>
    <w:rsid w:val="00D24DA5"/>
    <w:rPr>
      <w:rFonts w:ascii="Courier New" w:eastAsia="Courier New" w:hAnsi="Courier New" w:cs="Courier New"/>
    </w:rPr>
  </w:style>
  <w:style w:type="character" w:customStyle="1" w:styleId="12pt">
    <w:name w:val="Основной текст + 12 pt"/>
    <w:rsid w:val="007F7FDB"/>
    <w:rPr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2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7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2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6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02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2023-01-23T11:56:00Z</cp:lastPrinted>
  <dcterms:created xsi:type="dcterms:W3CDTF">2024-03-19T09:48:00Z</dcterms:created>
  <dcterms:modified xsi:type="dcterms:W3CDTF">2024-03-19T09:48:00Z</dcterms:modified>
</cp:coreProperties>
</file>