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3B0138" w:rsidRPr="005E14CE" w:rsidTr="000222BE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138" w:rsidRPr="005E14CE" w:rsidRDefault="003B0138" w:rsidP="000222BE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3B0138" w:rsidRPr="005E14CE" w:rsidRDefault="003B0138" w:rsidP="000222BE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5F246D">
              <w:rPr>
                <w:b/>
                <w:sz w:val="22"/>
                <w:szCs w:val="22"/>
              </w:rPr>
              <w:t>1</w:t>
            </w:r>
            <w:r w:rsidR="00A14657">
              <w:rPr>
                <w:b/>
                <w:sz w:val="22"/>
                <w:szCs w:val="22"/>
              </w:rPr>
              <w:t>4</w:t>
            </w:r>
            <w:r w:rsidR="00E96F76">
              <w:rPr>
                <w:b/>
                <w:sz w:val="22"/>
                <w:szCs w:val="22"/>
              </w:rPr>
              <w:t xml:space="preserve"> </w:t>
            </w:r>
            <w:r w:rsidRPr="005E14CE">
              <w:rPr>
                <w:b/>
                <w:sz w:val="22"/>
                <w:szCs w:val="22"/>
              </w:rPr>
              <w:t xml:space="preserve">от </w:t>
            </w:r>
            <w:r w:rsidR="00A14657">
              <w:rPr>
                <w:b/>
                <w:sz w:val="22"/>
                <w:szCs w:val="22"/>
              </w:rPr>
              <w:t>31</w:t>
            </w:r>
            <w:r w:rsidR="00421481">
              <w:rPr>
                <w:b/>
                <w:sz w:val="22"/>
                <w:szCs w:val="22"/>
              </w:rPr>
              <w:t xml:space="preserve"> ию</w:t>
            </w:r>
            <w:r w:rsidR="00E86A69">
              <w:rPr>
                <w:b/>
                <w:sz w:val="22"/>
                <w:szCs w:val="22"/>
              </w:rPr>
              <w:t>л</w:t>
            </w:r>
            <w:r w:rsidR="00421481">
              <w:rPr>
                <w:b/>
                <w:sz w:val="22"/>
                <w:szCs w:val="22"/>
              </w:rPr>
              <w:t>я</w:t>
            </w:r>
            <w:r w:rsidRPr="005E14CE">
              <w:rPr>
                <w:b/>
                <w:sz w:val="22"/>
                <w:szCs w:val="22"/>
              </w:rPr>
              <w:t xml:space="preserve"> 20</w:t>
            </w:r>
            <w:r>
              <w:rPr>
                <w:b/>
                <w:sz w:val="22"/>
                <w:szCs w:val="22"/>
              </w:rPr>
              <w:t>2</w:t>
            </w:r>
            <w:r w:rsidR="00E96F76">
              <w:rPr>
                <w:b/>
                <w:sz w:val="22"/>
                <w:szCs w:val="22"/>
              </w:rPr>
              <w:t>4</w:t>
            </w:r>
            <w:r w:rsidRPr="005E14CE">
              <w:rPr>
                <w:b/>
                <w:sz w:val="22"/>
                <w:szCs w:val="22"/>
              </w:rPr>
              <w:t xml:space="preserve"> г.</w:t>
            </w:r>
          </w:p>
          <w:p w:rsidR="003B0138" w:rsidRPr="005E14CE" w:rsidRDefault="003B0138" w:rsidP="000222BE">
            <w:pPr>
              <w:rPr>
                <w:b/>
              </w:rPr>
            </w:pP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 w:rsidR="003B0138" w:rsidRDefault="003B0138" w:rsidP="003B0138"/>
    <w:p w:rsidR="00A14657" w:rsidRPr="00472F9F" w:rsidRDefault="00A14657" w:rsidP="00A14657">
      <w:pPr>
        <w:jc w:val="center"/>
        <w:rPr>
          <w:b/>
          <w:sz w:val="28"/>
          <w:szCs w:val="28"/>
        </w:rPr>
      </w:pPr>
      <w:r w:rsidRPr="00472F9F">
        <w:rPr>
          <w:b/>
          <w:sz w:val="28"/>
          <w:szCs w:val="28"/>
        </w:rPr>
        <w:t>Новгородская  область Старорусский  район</w:t>
      </w:r>
    </w:p>
    <w:p w:rsidR="00A14657" w:rsidRPr="00472F9F" w:rsidRDefault="00A14657" w:rsidP="00A14657">
      <w:pPr>
        <w:jc w:val="center"/>
        <w:rPr>
          <w:b/>
          <w:sz w:val="28"/>
          <w:szCs w:val="28"/>
        </w:rPr>
      </w:pPr>
      <w:r w:rsidRPr="00472F9F">
        <w:rPr>
          <w:b/>
          <w:sz w:val="28"/>
          <w:szCs w:val="28"/>
        </w:rPr>
        <w:t xml:space="preserve">Администрация </w:t>
      </w:r>
      <w:r>
        <w:rPr>
          <w:b/>
          <w:sz w:val="28"/>
          <w:szCs w:val="28"/>
        </w:rPr>
        <w:t>Залучск</w:t>
      </w:r>
      <w:r w:rsidRPr="00472F9F">
        <w:rPr>
          <w:b/>
          <w:sz w:val="28"/>
          <w:szCs w:val="28"/>
        </w:rPr>
        <w:t>ого сельского поселения</w:t>
      </w:r>
    </w:p>
    <w:p w:rsidR="00A14657" w:rsidRPr="00472F9F" w:rsidRDefault="00A14657" w:rsidP="00A14657">
      <w:pPr>
        <w:jc w:val="center"/>
        <w:rPr>
          <w:b/>
          <w:sz w:val="28"/>
          <w:szCs w:val="28"/>
        </w:rPr>
      </w:pPr>
    </w:p>
    <w:p w:rsidR="00A14657" w:rsidRPr="00472F9F" w:rsidRDefault="00A14657" w:rsidP="00A14657">
      <w:pPr>
        <w:jc w:val="center"/>
        <w:rPr>
          <w:b/>
          <w:sz w:val="32"/>
          <w:szCs w:val="32"/>
        </w:rPr>
      </w:pPr>
      <w:r w:rsidRPr="00472F9F">
        <w:rPr>
          <w:b/>
          <w:sz w:val="32"/>
          <w:szCs w:val="32"/>
        </w:rPr>
        <w:t>П О С Т А Н О В Л Е Н И Е</w:t>
      </w:r>
    </w:p>
    <w:p w:rsidR="00A14657" w:rsidRPr="00472F9F" w:rsidRDefault="00A14657" w:rsidP="00A14657">
      <w:pPr>
        <w:jc w:val="both"/>
        <w:rPr>
          <w:sz w:val="28"/>
          <w:szCs w:val="28"/>
        </w:rPr>
      </w:pPr>
    </w:p>
    <w:p w:rsidR="00A14657" w:rsidRPr="00472F9F" w:rsidRDefault="00A14657" w:rsidP="00A14657">
      <w:pPr>
        <w:jc w:val="center"/>
        <w:rPr>
          <w:b/>
          <w:sz w:val="28"/>
          <w:szCs w:val="28"/>
        </w:rPr>
      </w:pPr>
      <w:r w:rsidRPr="00472F9F">
        <w:rPr>
          <w:b/>
          <w:sz w:val="28"/>
          <w:szCs w:val="28"/>
        </w:rPr>
        <w:t xml:space="preserve">от  </w:t>
      </w:r>
      <w:r>
        <w:rPr>
          <w:b/>
          <w:sz w:val="28"/>
          <w:szCs w:val="28"/>
        </w:rPr>
        <w:t xml:space="preserve">16.07.2024 </w:t>
      </w:r>
      <w:r w:rsidRPr="00472F9F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78</w:t>
      </w:r>
    </w:p>
    <w:p w:rsidR="00A14657" w:rsidRPr="00472F9F" w:rsidRDefault="00A14657" w:rsidP="00A14657">
      <w:pPr>
        <w:jc w:val="center"/>
        <w:rPr>
          <w:sz w:val="28"/>
          <w:szCs w:val="28"/>
        </w:rPr>
      </w:pPr>
      <w:r>
        <w:rPr>
          <w:sz w:val="28"/>
          <w:szCs w:val="28"/>
        </w:rPr>
        <w:t>с. Залучье</w:t>
      </w:r>
    </w:p>
    <w:p w:rsidR="00A14657" w:rsidRPr="00472F9F" w:rsidRDefault="00A14657" w:rsidP="00A14657">
      <w:pPr>
        <w:suppressAutoHyphens/>
        <w:spacing w:line="100" w:lineRule="atLeast"/>
        <w:jc w:val="center"/>
        <w:rPr>
          <w:b/>
          <w:bCs/>
          <w:sz w:val="28"/>
          <w:szCs w:val="28"/>
        </w:rPr>
      </w:pPr>
    </w:p>
    <w:p w:rsidR="00A14657" w:rsidRPr="00A14657" w:rsidRDefault="00A14657" w:rsidP="00A14657">
      <w:pPr>
        <w:suppressAutoHyphens/>
        <w:spacing w:line="100" w:lineRule="atLeast"/>
        <w:jc w:val="center"/>
        <w:rPr>
          <w:b/>
          <w:bCs/>
        </w:rPr>
      </w:pPr>
      <w:r w:rsidRPr="00A14657">
        <w:rPr>
          <w:b/>
          <w:bCs/>
        </w:rPr>
        <w:t>О внесении изменений в административный регламент по предоставлению муниципальной услуги «Присвоение адреса объекту адресации, изменение, аннулирование адреса»</w:t>
      </w:r>
    </w:p>
    <w:p w:rsidR="00A14657" w:rsidRPr="00A14657" w:rsidRDefault="00A14657" w:rsidP="00A14657">
      <w:pPr>
        <w:widowControl w:val="0"/>
        <w:tabs>
          <w:tab w:val="left" w:pos="4253"/>
        </w:tabs>
        <w:jc w:val="both"/>
      </w:pPr>
    </w:p>
    <w:p w:rsidR="00A14657" w:rsidRPr="00A14657" w:rsidRDefault="00A14657" w:rsidP="00A14657">
      <w:pPr>
        <w:ind w:firstLine="709"/>
        <w:jc w:val="both"/>
      </w:pPr>
      <w:r w:rsidRPr="00A14657">
        <w:t xml:space="preserve">В соответствии с Федеральным законом от 27.07.2010 № 210-ФЗ «Об организации предоставления государственных и муниципальных услуг», Земельным кодексом Российской Федерации, руководствуясь Уставом Залучского сельского поселения, Администрация Залучского сельского поселения </w:t>
      </w:r>
      <w:r w:rsidRPr="00A14657">
        <w:rPr>
          <w:b/>
        </w:rPr>
        <w:t>ПОСТАНОВЛЯЕТ</w:t>
      </w:r>
      <w:r w:rsidRPr="00A14657">
        <w:t>:</w:t>
      </w:r>
    </w:p>
    <w:p w:rsidR="00A14657" w:rsidRPr="00A14657" w:rsidRDefault="00A14657" w:rsidP="00A14657">
      <w:pPr>
        <w:ind w:firstLine="709"/>
        <w:jc w:val="both"/>
      </w:pPr>
      <w:r w:rsidRPr="00A14657">
        <w:t>1. Внести в Административный регламент предоставления муниципальной услуги «Присвоение адреса объекту адресации, изменение, аннулирование адреса», утвержденный постановлением Администрации Залучского сельского поселения от 16.01.2012 № 15 (в редакции постановления от 08.05.2020 № 30) (далее - Регламент), следующие изменения:</w:t>
      </w:r>
    </w:p>
    <w:p w:rsidR="00A14657" w:rsidRPr="00A14657" w:rsidRDefault="00A14657" w:rsidP="00A14657">
      <w:pPr>
        <w:ind w:firstLine="709"/>
        <w:jc w:val="both"/>
        <w:rPr>
          <w:b/>
        </w:rPr>
      </w:pPr>
      <w:r w:rsidRPr="00A14657">
        <w:rPr>
          <w:b/>
        </w:rPr>
        <w:t>1.1. Пункт 1.1. Регламента дополнит подпунктом 1.1.1. следующего содержания: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«1.1.1. Объектом адресации являются: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а) здание (строение, за исключением некапитального строения), в том числе строительство которого не завершено;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lastRenderedPageBreak/>
        <w:t>При присвоении адресов зданиям (строениям), сооружениям, в том числе строительство которых не завершено, номерная часть таких адресов должна соответствовать номерной части адресов земельных участков, в границах которых расположены соответствующие здания (строения), сооружения.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б) сооружение (за исключением некапитального сооружения и линейного объекта), в том числе строительство которого не завершено;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в) земельный участок (за исключением земельного участка, не относящегося к землям населенных пунктов и не предназначенного для размещения на них объектов капитального строительства);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г) помещение, являющееся частью объекта капитального строительства;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д) машино-место (за исключением машино-места, являющегося частью некапитального здания или сооружения).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При присвоении адресов помещениям, машино-местам номерная часть таких адресов должна соответствовать номерной части адресов зданий (строений), сооружений, в которых они расположены.».</w:t>
      </w:r>
    </w:p>
    <w:p w:rsidR="00A14657" w:rsidRPr="00A14657" w:rsidRDefault="00A14657" w:rsidP="00A14657">
      <w:pPr>
        <w:ind w:firstLine="709"/>
        <w:jc w:val="both"/>
        <w:rPr>
          <w:b/>
        </w:rPr>
      </w:pPr>
      <w:r w:rsidRPr="00A14657">
        <w:rPr>
          <w:b/>
        </w:rPr>
        <w:t>1.2. Пункт 2.4.1. Регламента изложить в новой редакции: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«2.4.1. Срок предоставления Услуги составляет: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а) в случае подачи заявления на бумажном носителе – в срок не более 6 рабочих дней со дня поступления заявления в Администрацию поселения;</w:t>
      </w:r>
    </w:p>
    <w:p w:rsidR="00A14657" w:rsidRPr="00A14657" w:rsidRDefault="00A14657" w:rsidP="00A14657">
      <w:pPr>
        <w:ind w:firstLine="709"/>
        <w:jc w:val="both"/>
        <w:rPr>
          <w:bCs/>
        </w:rPr>
      </w:pPr>
      <w:r w:rsidRPr="00A14657">
        <w:rPr>
          <w:bCs/>
        </w:rPr>
        <w:t>б) в случае подачи заявления в форме электронного документа – в срок не более 5 рабочих дней со дня поступления заявления в Администрацию поселения.».</w:t>
      </w:r>
    </w:p>
    <w:p w:rsidR="00A14657" w:rsidRPr="00A14657" w:rsidRDefault="00A14657" w:rsidP="00A14657">
      <w:pPr>
        <w:suppressAutoHyphens/>
        <w:ind w:firstLine="567"/>
        <w:jc w:val="both"/>
      </w:pPr>
      <w:r w:rsidRPr="00A14657">
        <w:rPr>
          <w:bCs/>
        </w:rPr>
        <w:t xml:space="preserve">2. </w:t>
      </w:r>
      <w:r w:rsidRPr="00A14657">
        <w:t>Опубликовать настоящее постановление в муниципальной газете «Залучский вестник» и разместить на официальном сайте Администрации Залучского сельского поселения в информационно-телекоммуникационной сети "Интернет".</w:t>
      </w:r>
    </w:p>
    <w:p w:rsidR="00A14657" w:rsidRPr="00A14657" w:rsidRDefault="00A14657" w:rsidP="00A14657">
      <w:pPr>
        <w:widowControl w:val="0"/>
        <w:shd w:val="clear" w:color="auto" w:fill="FFFFFF"/>
        <w:autoSpaceDE w:val="0"/>
        <w:autoSpaceDN w:val="0"/>
        <w:adjustRightInd w:val="0"/>
        <w:ind w:right="-6" w:firstLine="709"/>
        <w:jc w:val="both"/>
        <w:rPr>
          <w:rFonts w:eastAsia="Calibri"/>
          <w:lang w:eastAsia="en-US"/>
        </w:rPr>
      </w:pPr>
      <w:r w:rsidRPr="00A14657">
        <w:rPr>
          <w:rFonts w:eastAsia="Calibri"/>
          <w:lang w:eastAsia="en-US"/>
        </w:rPr>
        <w:t xml:space="preserve"> </w:t>
      </w:r>
    </w:p>
    <w:p w:rsidR="00A14657" w:rsidRPr="00A14657" w:rsidRDefault="00A14657" w:rsidP="00A14657">
      <w:pPr>
        <w:rPr>
          <w:rFonts w:eastAsia="Calibri"/>
          <w:b/>
          <w:bCs/>
          <w:lang w:eastAsia="en-US"/>
        </w:rPr>
      </w:pPr>
      <w:r w:rsidRPr="00A14657">
        <w:rPr>
          <w:rFonts w:eastAsia="Calibri"/>
          <w:b/>
          <w:bCs/>
          <w:lang w:eastAsia="en-US"/>
        </w:rPr>
        <w:t>Глава Залучского сельского поселения</w:t>
      </w:r>
      <w:r w:rsidRPr="00A14657">
        <w:rPr>
          <w:rFonts w:eastAsia="Calibri"/>
          <w:b/>
          <w:bCs/>
          <w:lang w:eastAsia="en-US"/>
        </w:rPr>
        <w:tab/>
      </w:r>
      <w:r w:rsidRPr="00A14657">
        <w:rPr>
          <w:rFonts w:eastAsia="Calibri"/>
          <w:b/>
          <w:bCs/>
          <w:lang w:eastAsia="en-US"/>
        </w:rPr>
        <w:tab/>
      </w:r>
      <w:r w:rsidRPr="00A14657">
        <w:rPr>
          <w:rFonts w:eastAsia="Calibri"/>
          <w:b/>
          <w:bCs/>
          <w:lang w:eastAsia="en-US"/>
        </w:rPr>
        <w:tab/>
        <w:t>Е.Н. Пятина</w:t>
      </w:r>
    </w:p>
    <w:p w:rsidR="00A14657" w:rsidRDefault="00A14657" w:rsidP="003B0138"/>
    <w:p w:rsidR="008B71BD" w:rsidRDefault="008B71BD" w:rsidP="003B0138"/>
    <w:p w:rsidR="008B71BD" w:rsidRDefault="008B71BD" w:rsidP="003B0138"/>
    <w:p w:rsidR="008B71BD" w:rsidRDefault="008B71BD" w:rsidP="003B0138"/>
    <w:p w:rsidR="008B71BD" w:rsidRDefault="008B71BD" w:rsidP="003B0138"/>
    <w:p w:rsidR="008B71BD" w:rsidRDefault="008B71BD" w:rsidP="003B0138"/>
    <w:p w:rsidR="008B71BD" w:rsidRDefault="008B71BD" w:rsidP="003B0138"/>
    <w:p w:rsidR="008B71BD" w:rsidRDefault="008B71BD" w:rsidP="003B0138"/>
    <w:p w:rsidR="008B71BD" w:rsidRDefault="008B71BD" w:rsidP="003B0138"/>
    <w:p w:rsidR="008B71BD" w:rsidRDefault="008B71BD" w:rsidP="003B0138"/>
    <w:p w:rsidR="008B71BD" w:rsidRDefault="008B71BD" w:rsidP="003B0138"/>
    <w:p w:rsidR="008B71BD" w:rsidRDefault="008B71BD" w:rsidP="003B0138">
      <w:r>
        <w:rPr>
          <w:noProof/>
        </w:rPr>
        <w:lastRenderedPageBreak/>
        <w:drawing>
          <wp:inline distT="0" distB="0" distL="0" distR="0">
            <wp:extent cx="9163050" cy="5537030"/>
            <wp:effectExtent l="19050" t="0" r="0" b="0"/>
            <wp:docPr id="1" name="Рисунок 1" descr="C:\Users\Пользователь\Downloads\pravila-pozharnoj-bezopasnost-upzmuh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ravila-pozharnoj-bezopasnost-upzmuhj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5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BD" w:rsidRPr="002377AB" w:rsidRDefault="008B71BD" w:rsidP="008B71BD">
      <w:pPr>
        <w:pStyle w:val="1"/>
        <w:ind w:firstLine="0"/>
        <w:textAlignment w:val="baseline"/>
        <w:rPr>
          <w:rFonts w:ascii="inherit" w:hAnsi="inherit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-1905</wp:posOffset>
            </wp:positionV>
            <wp:extent cx="5314950" cy="3667125"/>
            <wp:effectExtent l="19050" t="0" r="0" b="0"/>
            <wp:wrapSquare wrapText="bothSides"/>
            <wp:docPr id="2" name="Рисунок 2" descr="C:\Users\Пользователь\Downloads\povedeniya-v-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ovedeniya-v-les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Pr="008B71BD">
        <w:rPr>
          <w:rStyle w:val="af2"/>
          <w:rFonts w:ascii="inherit" w:hAnsi="inherit"/>
          <w:color w:val="800000"/>
          <w:bdr w:val="none" w:sz="0" w:space="0" w:color="auto" w:frame="1"/>
        </w:rPr>
        <w:t>ПАМЯТКА ПРАВИЛА ПОЖАРНОЙ БЕЗОПАСНОСТИ ПРИ НАХОЖДЕНИИ В ЛЕСУ.</w:t>
      </w:r>
      <w:r w:rsidRPr="008B71BD">
        <w:rPr>
          <w:rFonts w:ascii="inherit" w:hAnsi="inherit" w:cs="Arial"/>
          <w:b/>
          <w:bCs/>
          <w:color w:val="800000"/>
          <w:bdr w:val="none" w:sz="0" w:space="0" w:color="auto" w:frame="1"/>
        </w:rPr>
        <w:br/>
      </w:r>
      <w:r w:rsidRPr="002377AB">
        <w:rPr>
          <w:rFonts w:ascii="inherit" w:hAnsi="inherit" w:cs="Arial"/>
        </w:rPr>
        <w:t>В большинстве случаев лесные пожары возникают из-за людской небрежности, это около 90% от всех природных пожаров, причины этому -не затушенный костер, брошенный окурок, неисправный глушитель транспортного средства, тлеющий патронный пыж, неконтролируемый пал прошлогодней травы и многое другое;</w:t>
      </w:r>
    </w:p>
    <w:p w:rsidR="008B71BD" w:rsidRPr="002377AB" w:rsidRDefault="008B71BD" w:rsidP="008B71BD">
      <w:pPr>
        <w:pStyle w:val="1"/>
        <w:ind w:firstLine="0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Если Вы оказались вблизи очага пожара в лесу, и у Вас нет возможности его потушить, нужно оповестить, находящихся рядом людей о необходимости выхода из опасной зоны. Выходить надо быстро перпендикулярно к направлению движения огня. Если невозможно уйти от пожара, войдите в водоем или лягте на землю, накрывшись мокрой одеждой. При сильной задымленности дышать лучше возле земли, при этом рот и нос прикройте любой тканью сложенной в несколько слоев;</w:t>
      </w:r>
    </w:p>
    <w:p w:rsidR="008B71BD" w:rsidRPr="002377AB" w:rsidRDefault="008B71BD" w:rsidP="008B71BD">
      <w:pPr>
        <w:pStyle w:val="1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Для предотвращения возможного возникновения пожара, необходимо знать и соблюдать следующие правила: не разводить костры в хвойных молодняках, в местах с наличием сухой травы, на участках леса подвергшихся ветровалу, бурелому, на лесосеках неочищенных от порубочных остатков;</w:t>
      </w:r>
    </w:p>
    <w:p w:rsidR="008B71BD" w:rsidRPr="002377AB" w:rsidRDefault="008B71BD" w:rsidP="008B71BD">
      <w:pPr>
        <w:pStyle w:val="1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Разводить костер нужно на открытых, специально оборудованных площадках, окружив его минерализованной полосой не менее 0,5 м. По окончании мероприятия, костер необходимо залить водой или засыпать землей;</w:t>
      </w:r>
    </w:p>
    <w:p w:rsidR="008B71BD" w:rsidRPr="002377AB" w:rsidRDefault="008B71BD" w:rsidP="008B71BD">
      <w:pPr>
        <w:pStyle w:val="1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 xml:space="preserve">Не бросайте горящие спички и окурки, не курите и не пользуйтесь открытым огнем вблизи легковоспламеняющихся жидкостей и материалов. </w:t>
      </w:r>
    </w:p>
    <w:p w:rsidR="008B71BD" w:rsidRPr="002377AB" w:rsidRDefault="008B71BD" w:rsidP="008B71BD">
      <w:pPr>
        <w:pStyle w:val="1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Заметив начинающийся пожар в лесу, немедленно сообщите в администрацию сельского округа, пожарную охрану, лесничество;</w:t>
      </w:r>
      <w:r w:rsidRPr="002377AB">
        <w:rPr>
          <w:rFonts w:ascii="inherit" w:hAnsi="inherit" w:cs="Arial"/>
        </w:rPr>
        <w:br/>
        <w:t>Помните, что от Ваших действий по предотвращению пожаров зависит не только наша природа и фауна, но и безопасность людей, их здоровье и жизнь!!!</w:t>
      </w:r>
    </w:p>
    <w:p w:rsidR="008B71BD" w:rsidRPr="002377AB" w:rsidRDefault="008B71BD" w:rsidP="002377AB">
      <w:pPr>
        <w:pStyle w:val="af0"/>
        <w:spacing w:before="0" w:beforeAutospacing="0" w:after="0"/>
        <w:jc w:val="center"/>
        <w:textAlignment w:val="baseline"/>
        <w:rPr>
          <w:rFonts w:ascii="inherit" w:hAnsi="inherit" w:cs="Arial"/>
        </w:rPr>
      </w:pPr>
      <w:r w:rsidRPr="002377AB">
        <w:rPr>
          <w:rStyle w:val="af2"/>
          <w:rFonts w:ascii="inherit" w:hAnsi="inherit"/>
          <w:bdr w:val="none" w:sz="0" w:space="0" w:color="auto" w:frame="1"/>
        </w:rPr>
        <w:t>НАХОДЯСЬ В ЛЕСУ, ПОМНИТЕ ОБ ОСТОРОЖНОМ ОБРАЩЕНИИ С ОГНЁМ! СОБЛЮДАЙТЕ ПРАВИЛА ПОЖАРНОЙ БЕЗОПАСНОСТИ</w:t>
      </w:r>
    </w:p>
    <w:p w:rsidR="008B71BD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lastRenderedPageBreak/>
        <w:t>Наконец-то после затянувшейся зимы и слякотной весны наступила долгожданная летняя пора. Пора отпусков, каникул, активного отдыха. В выходные дни горожане, уставшие от городской суеты, устремляются на дачи, в лес, к водоемам. Долгожданное тепло манит людей на природу, где отдых, как правило, не обходится без традиционных шашлыков и песен у костра. Отдыхая, не следует забывать об элементарных правилах пожарной безопасности, которые помогут сохранить лесные массивы от пожаров. В эти дни возрастает пожароопасная обстановка.</w:t>
      </w:r>
      <w:r w:rsidRPr="002377AB">
        <w:rPr>
          <w:rFonts w:ascii="inherit" w:hAnsi="inherit" w:cs="Arial"/>
        </w:rPr>
        <w:br/>
        <w:t>На дачных участках сжигается мусор, при посещении лесов разводятся костры, не думая о последствиях Неосторожное обращение с огнем при разведении костров в лесу, сжигание мусора, сухой травы и валежника – основная причина большинства пожаров.</w:t>
      </w:r>
      <w:r w:rsidRPr="002377AB">
        <w:rPr>
          <w:rFonts w:ascii="inherit" w:hAnsi="inherit" w:cs="Arial"/>
        </w:rPr>
        <w:br/>
        <w:t>При посещении леса необходимо помнить, что за нарушение правил пожарной безопасности в лесах предусмотрена административная ответственность по ст. 8.32 КоАП РФ.</w:t>
      </w:r>
    </w:p>
    <w:p w:rsidR="008B71BD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Не бросайте в лесу горящие спички и окурки, не выжигайте сухую траву и стерню, не разводите костров, не въезжайте в лесную зону на машинах с неисправными системами питания и зажигания - это может вызвать возгорание леса.</w:t>
      </w:r>
      <w:r w:rsidRPr="002377AB">
        <w:rPr>
          <w:rFonts w:ascii="inherit" w:hAnsi="inherit" w:cs="Arial"/>
        </w:rPr>
        <w:br/>
        <w:t>Заметив начинающийся пожар в лесу, немедленно принимайте меры к его ликвидации путём заливания водой, забрасывания землей, захлестывания пламени ветками лиственных деревьев или другими средствами.</w:t>
      </w:r>
    </w:p>
    <w:p w:rsidR="008B71BD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Срочно сообщите о пожаре работникам лесного хозяйства, пожарную часть (МЧС).</w:t>
      </w:r>
    </w:p>
    <w:p w:rsidR="008B71BD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Лес - одно из основных национальных богатств, и святая обязанность каждого гражданина относиться к этому богатству бережно, обращаться по-хозяйски.</w:t>
      </w:r>
      <w:r w:rsidRPr="002377AB">
        <w:rPr>
          <w:rFonts w:ascii="inherit" w:hAnsi="inherit" w:cs="Arial"/>
        </w:rPr>
        <w:br/>
        <w:t>Во избежание возгорания леса не допускайте фактов неосторожного обращения с огнем.</w:t>
      </w:r>
    </w:p>
    <w:p w:rsidR="008B71BD" w:rsidRPr="002377AB" w:rsidRDefault="008B71BD" w:rsidP="008B71BD">
      <w:pPr>
        <w:pStyle w:val="af0"/>
        <w:spacing w:before="0" w:beforeAutospacing="0" w:after="0" w:line="383" w:lineRule="atLeast"/>
        <w:jc w:val="both"/>
        <w:textAlignment w:val="baseline"/>
        <w:rPr>
          <w:rFonts w:ascii="inherit" w:hAnsi="inherit" w:cs="Arial"/>
        </w:rPr>
      </w:pPr>
      <w:r w:rsidRPr="002377AB">
        <w:rPr>
          <w:rStyle w:val="af2"/>
          <w:rFonts w:ascii="inherit" w:hAnsi="inherit"/>
          <w:bdr w:val="none" w:sz="0" w:space="0" w:color="auto" w:frame="1"/>
        </w:rPr>
        <w:t>ПОСТОЯННО ПРОЯВЛЯЙТЕ ДОЛЖНУЮ ЗАБОТУ О ЛЕСЕ, И ОН ВСЕГДА БУДЕТ ДЛЯ ВАС ПРЕКРАСНЫМ МЕСТОМ ОТДЫХА!</w:t>
      </w:r>
    </w:p>
    <w:p w:rsidR="002377AB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8B71BD">
        <w:rPr>
          <w:rStyle w:val="af2"/>
          <w:rFonts w:ascii="inherit" w:hAnsi="inherit"/>
          <w:color w:val="800000"/>
          <w:bdr w:val="none" w:sz="0" w:space="0" w:color="auto" w:frame="1"/>
        </w:rPr>
        <w:t>ПАМЯТКА ПО ПРАВИЛАМ ПОЖАРНОЙ БЕЗОПАСНОСТИ ПРИ НАХОЖДЕНИИ В ЛЕСНЫХ МАССИВАХ.</w:t>
      </w:r>
      <w:r w:rsidRPr="008B71BD">
        <w:rPr>
          <w:rFonts w:ascii="inherit" w:hAnsi="inherit" w:cs="Arial"/>
          <w:b/>
          <w:bCs/>
          <w:color w:val="800000"/>
          <w:bdr w:val="none" w:sz="0" w:space="0" w:color="auto" w:frame="1"/>
        </w:rPr>
        <w:br/>
      </w:r>
      <w:r w:rsidRPr="002377AB">
        <w:rPr>
          <w:rFonts w:ascii="inherit" w:hAnsi="inherit" w:cs="Arial"/>
        </w:rPr>
        <w:t>Будьте очень осторожны с огнем на отдыхе в лесу. Ваша неосторожность может стать причиной пожара, поэтому выполняйте следующие правила:</w:t>
      </w:r>
      <w:r w:rsidRPr="002377AB">
        <w:rPr>
          <w:rFonts w:ascii="inherit" w:hAnsi="inherit" w:cs="Arial"/>
        </w:rPr>
        <w:br/>
        <w:t>• никогда не поджигайте высохшую траву на любой природной территории;</w:t>
      </w:r>
    </w:p>
    <w:p w:rsidR="002377AB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• не разводите огонь в сухом лесу или на торфянике. Размещайте костер на песке или глине. Прежде чем развести огонь, снимите пласт земли с травой с кострища и вокруг него в радиусе одного метра;</w:t>
      </w:r>
    </w:p>
    <w:p w:rsidR="002377AB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• хорошо залейте костер водой или забросайте его песком, землей перед уходом. После этого разгребите золу и убедитесь, что под ней не сохранилось тлеющих углей, если костер еще не потушен —</w:t>
      </w:r>
      <w:r w:rsidR="002377AB" w:rsidRPr="002377AB">
        <w:rPr>
          <w:rFonts w:ascii="inherit" w:hAnsi="inherit" w:cs="Arial"/>
        </w:rPr>
        <w:t xml:space="preserve"> </w:t>
      </w:r>
      <w:r w:rsidRPr="002377AB">
        <w:rPr>
          <w:rFonts w:ascii="inherit" w:hAnsi="inherit" w:cs="Arial"/>
        </w:rPr>
        <w:t>залейте его еще раз. Не уходите от залитого костра, пока от него идет дым или пар. Приготовьте воду для заливки костра заранее.</w:t>
      </w:r>
    </w:p>
    <w:p w:rsidR="002377AB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• не бросайте тлеющие спички или сигареты, не пользуйтесь в лесу различными пиротехническими изделиями: петардами, бенгальскими огнями, свечами и т.п. ;</w:t>
      </w:r>
    </w:p>
    <w:p w:rsidR="002377AB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lastRenderedPageBreak/>
        <w:t>• не заезжайте в лес на автомобилях и особенно мотоциклах. Искры из глушителя могут вызвать пожар, особенно в сухом лесу с лишайниковым покровом;</w:t>
      </w:r>
    </w:p>
    <w:p w:rsidR="008B71BD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Style w:val="af2"/>
          <w:rFonts w:ascii="inherit" w:hAnsi="inherit"/>
          <w:u w:val="single"/>
          <w:bdr w:val="none" w:sz="0" w:space="0" w:color="auto" w:frame="1"/>
        </w:rPr>
      </w:pPr>
      <w:r w:rsidRPr="002377AB">
        <w:rPr>
          <w:rFonts w:ascii="inherit" w:hAnsi="inherit" w:cs="Arial"/>
        </w:rPr>
        <w:t>• постарайтесь объяснить вашим друзьям и знакомым, что их неосторожность может послужить причиной пожаров.</w:t>
      </w:r>
      <w:r w:rsidRPr="002377AB">
        <w:rPr>
          <w:rFonts w:ascii="inherit" w:hAnsi="inherit" w:cs="Arial"/>
        </w:rPr>
        <w:br/>
        <w:t>Осторожность и предупреждение возгорания - самый действенный способ борьбы с лесными пожарами.</w:t>
      </w:r>
      <w:r w:rsidRPr="002377AB">
        <w:rPr>
          <w:rFonts w:ascii="inherit" w:hAnsi="inherit" w:cs="Arial"/>
        </w:rPr>
        <w:br/>
      </w:r>
      <w:r w:rsidRPr="002377AB">
        <w:rPr>
          <w:rStyle w:val="af2"/>
          <w:rFonts w:ascii="inherit" w:hAnsi="inherit"/>
          <w:u w:val="single"/>
          <w:bdr w:val="none" w:sz="0" w:space="0" w:color="auto" w:frame="1"/>
        </w:rPr>
        <w:t>Основные причины возникновения лесных пожаров:</w:t>
      </w:r>
    </w:p>
    <w:p w:rsidR="008B71BD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Основным виновником лесных пожаров является человек — его небрежность при пользовании в лесу огнем во время работы и отдыха. Большинство пожаров возникает в местах пикников, сбора грибов и ягод, во время охоты, от брошенной горящей спички, непотушенной сигареты. Во время выстрела охотника, вылетевший из ружья пыж начинает тлеть, поджигая сухую траву. Часто можно видеть, насколько завален лес бутылками и осколками стекла. В солнечную погоду эти осколки фокусируют солнечные лучи как зажигательные линзы. Не полностью потушенный костер в лесу, служит причиной последующих больших бедствий.</w:t>
      </w:r>
      <w:r w:rsidRPr="002377AB">
        <w:rPr>
          <w:rFonts w:ascii="inherit" w:hAnsi="inherit" w:cs="Arial"/>
        </w:rPr>
        <w:br/>
        <w:t>Статистика природных пожаров последних лет показывает, что их всплеск наблюдается в выходные дни, когда люди массово направляются отдыхать на лоно природы.</w:t>
      </w:r>
    </w:p>
    <w:p w:rsidR="008B71BD" w:rsidRPr="002377AB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</w:rPr>
      </w:pPr>
      <w:r w:rsidRPr="002377AB">
        <w:rPr>
          <w:rFonts w:ascii="inherit" w:hAnsi="inherit" w:cs="Arial"/>
        </w:rPr>
        <w:t>В зависимости от того, в каких частях леса распространяется огонь, лесные пожары принято подразделять на низовые (составляют по количеству до 90 %), верховые и подземные (почвенные). В свою очередь, низовые и верховые пожары могут быть устойчивыми и беглыми.</w:t>
      </w:r>
      <w:r w:rsidRPr="002377AB">
        <w:rPr>
          <w:rFonts w:ascii="inherit" w:hAnsi="inherit" w:cs="Arial"/>
        </w:rPr>
        <w:br/>
        <w:t>В лесных массивах наиболее часто возникают низовые пожары, выжигающие лесную подстилку, подрост и подлесок, травянисто-кустарничковый покров, валежник, корневища деревьев и т.п. В засушливый период при ветре представляют опасность верховые пожары, при которых огонь распространяется также и по кронам деревьев, преимущественно хвойных пород. Скорость низового пожара — от 0,1 до 3 м/мин, верхового — до 100 м/мин по направлению ветра.</w:t>
      </w:r>
    </w:p>
    <w:p w:rsidR="008B71BD" w:rsidRPr="008B71BD" w:rsidRDefault="008B71BD" w:rsidP="002377AB">
      <w:pPr>
        <w:pStyle w:val="af0"/>
        <w:spacing w:before="0" w:beforeAutospacing="0" w:after="0"/>
        <w:jc w:val="both"/>
        <w:textAlignment w:val="baseline"/>
        <w:rPr>
          <w:rFonts w:ascii="inherit" w:hAnsi="inherit" w:cs="Arial"/>
          <w:color w:val="3B4256"/>
        </w:rPr>
      </w:pPr>
      <w:r w:rsidRPr="002377AB">
        <w:rPr>
          <w:rFonts w:ascii="inherit" w:hAnsi="inherit" w:cs="Arial"/>
        </w:rPr>
        <w:t>При горении торфа и корней растений существует угроза возникновения подземных пожаров, распространяющихся в разные стороны. Способность торфа самовозгораться и гореть без доступа воздуха и даже под водой представляет большую опасность. Над горящими торфяниками возможно образование «столбчатых завихрений» горячей золы и горящей торфяной пыли, которые при сильном ветре</w:t>
      </w:r>
      <w:r w:rsidRPr="008B71BD">
        <w:rPr>
          <w:rFonts w:ascii="inherit" w:hAnsi="inherit" w:cs="Arial"/>
          <w:color w:val="3B4256"/>
        </w:rPr>
        <w:t xml:space="preserve"> </w:t>
      </w:r>
      <w:r w:rsidRPr="002377AB">
        <w:rPr>
          <w:rFonts w:ascii="inherit" w:hAnsi="inherit" w:cs="Arial"/>
        </w:rPr>
        <w:t>переносятся на большие расстояния и вызывают новые загорания.</w:t>
      </w:r>
    </w:p>
    <w:p w:rsidR="008B71BD" w:rsidRPr="008B71BD" w:rsidRDefault="008B71BD" w:rsidP="008B71BD">
      <w:pPr>
        <w:pStyle w:val="af0"/>
        <w:spacing w:before="0" w:beforeAutospacing="0" w:after="0" w:line="383" w:lineRule="atLeast"/>
        <w:textAlignment w:val="baseline"/>
        <w:rPr>
          <w:rFonts w:ascii="inherit" w:hAnsi="inherit" w:cs="Arial"/>
          <w:color w:val="3B4256"/>
        </w:rPr>
      </w:pPr>
      <w:r w:rsidRPr="008B71BD">
        <w:rPr>
          <w:rStyle w:val="af2"/>
          <w:rFonts w:ascii="inherit" w:hAnsi="inherit"/>
          <w:color w:val="800000"/>
          <w:bdr w:val="none" w:sz="0" w:space="0" w:color="auto" w:frame="1"/>
        </w:rPr>
        <w:t>ВНИМАНИЕ!</w:t>
      </w:r>
    </w:p>
    <w:p w:rsidR="008B71BD" w:rsidRPr="008B71BD" w:rsidRDefault="008B71BD" w:rsidP="008B71BD">
      <w:pPr>
        <w:pStyle w:val="af0"/>
        <w:spacing w:before="0" w:beforeAutospacing="0" w:after="0" w:line="383" w:lineRule="atLeast"/>
        <w:textAlignment w:val="baseline"/>
        <w:rPr>
          <w:rFonts w:ascii="inherit" w:hAnsi="inherit" w:cs="Arial"/>
          <w:color w:val="3B4256"/>
        </w:rPr>
      </w:pPr>
      <w:r w:rsidRPr="008B71BD">
        <w:rPr>
          <w:rStyle w:val="af2"/>
          <w:rFonts w:ascii="inherit" w:hAnsi="inherit"/>
          <w:color w:val="800000"/>
          <w:bdr w:val="none" w:sz="0" w:space="0" w:color="auto" w:frame="1"/>
        </w:rPr>
        <w:t>В ПОЖАРООПАСНЫЙ ПЕРИОД ВОЗДЕРЖИТЕСЬ ОТ ПОСЕЩЕНИЯ ЛЕСА!</w:t>
      </w:r>
    </w:p>
    <w:p w:rsidR="008B71BD" w:rsidRPr="008B71BD" w:rsidRDefault="008B71BD" w:rsidP="008B71BD">
      <w:pPr>
        <w:pStyle w:val="af0"/>
        <w:spacing w:before="0" w:beforeAutospacing="0" w:after="0" w:line="383" w:lineRule="atLeast"/>
        <w:textAlignment w:val="baseline"/>
        <w:rPr>
          <w:rFonts w:ascii="inherit" w:hAnsi="inherit" w:cs="Arial"/>
          <w:color w:val="3B4256"/>
        </w:rPr>
      </w:pPr>
      <w:r w:rsidRPr="008B71BD">
        <w:rPr>
          <w:rStyle w:val="af2"/>
          <w:rFonts w:ascii="inherit" w:hAnsi="inherit"/>
          <w:color w:val="800000"/>
          <w:bdr w:val="none" w:sz="0" w:space="0" w:color="auto" w:frame="1"/>
        </w:rPr>
        <w:t>ЕСЛИ ВСЕ-ТАКИ ВЫ ОКАЗАЛИСЬ В ЛЕСУ, СОБЛЮДАЙТЕ СЛЕДУЮЩИЕ ПРАВИЛА ПОЖАРНОЙ БЕЗОПАСНОСТИ:</w:t>
      </w:r>
    </w:p>
    <w:p w:rsidR="008B71BD" w:rsidRPr="008B71BD" w:rsidRDefault="008B71BD" w:rsidP="002377AB">
      <w:pPr>
        <w:pStyle w:val="af0"/>
        <w:spacing w:before="0" w:beforeAutospacing="0" w:after="0"/>
        <w:textAlignment w:val="baseline"/>
        <w:rPr>
          <w:rFonts w:ascii="inherit" w:hAnsi="inherit" w:cs="Arial"/>
          <w:color w:val="3B4256"/>
        </w:rPr>
      </w:pPr>
      <w:r w:rsidRPr="008B71BD">
        <w:rPr>
          <w:rFonts w:ascii="inherit" w:hAnsi="inherit" w:cs="Arial"/>
          <w:color w:val="000000"/>
        </w:rPr>
        <w:t>В пожароопасный период в лесу категорически запрещается:</w:t>
      </w:r>
    </w:p>
    <w:p w:rsidR="008B71BD" w:rsidRPr="008B71BD" w:rsidRDefault="008B71BD" w:rsidP="002377AB">
      <w:pPr>
        <w:pStyle w:val="af0"/>
        <w:spacing w:before="0" w:beforeAutospacing="0" w:after="0"/>
        <w:textAlignment w:val="baseline"/>
        <w:rPr>
          <w:rFonts w:ascii="inherit" w:hAnsi="inherit" w:cs="Arial"/>
          <w:color w:val="3B4256"/>
        </w:rPr>
      </w:pPr>
      <w:r w:rsidRPr="008B71BD">
        <w:rPr>
          <w:rFonts w:ascii="inherit" w:hAnsi="inherit" w:cs="Arial"/>
          <w:color w:val="000000"/>
        </w:rPr>
        <w:t>• разводить костры, использовать мангалы, другие приспособления для приготовления пищи;</w:t>
      </w:r>
    </w:p>
    <w:p w:rsidR="008B71BD" w:rsidRPr="008B71BD" w:rsidRDefault="008B71BD" w:rsidP="002377AB">
      <w:pPr>
        <w:pStyle w:val="af0"/>
        <w:spacing w:before="0" w:beforeAutospacing="0" w:after="0"/>
        <w:textAlignment w:val="baseline"/>
        <w:rPr>
          <w:rFonts w:ascii="inherit" w:hAnsi="inherit" w:cs="Arial"/>
          <w:color w:val="3B4256"/>
        </w:rPr>
      </w:pPr>
      <w:r w:rsidRPr="008B71BD">
        <w:rPr>
          <w:rFonts w:ascii="inherit" w:hAnsi="inherit" w:cs="Arial"/>
          <w:color w:val="000000"/>
        </w:rPr>
        <w:t>• курить, бросать горящие спички, окурки, вытряхивать из курительных трубок горячую золу;</w:t>
      </w:r>
    </w:p>
    <w:p w:rsidR="008B71BD" w:rsidRPr="008B71BD" w:rsidRDefault="008B71BD" w:rsidP="002377AB">
      <w:pPr>
        <w:pStyle w:val="af0"/>
        <w:spacing w:before="0" w:beforeAutospacing="0" w:after="0"/>
        <w:textAlignment w:val="baseline"/>
        <w:rPr>
          <w:rFonts w:ascii="inherit" w:hAnsi="inherit" w:cs="Arial"/>
          <w:color w:val="3B4256"/>
        </w:rPr>
      </w:pPr>
      <w:r w:rsidRPr="008B71BD">
        <w:rPr>
          <w:rFonts w:ascii="inherit" w:hAnsi="inherit" w:cs="Arial"/>
          <w:color w:val="000000"/>
        </w:rPr>
        <w:t>• стрелять из оружия, использовать пиротехнические изделия;</w:t>
      </w:r>
    </w:p>
    <w:p w:rsidR="008B71BD" w:rsidRPr="008B71BD" w:rsidRDefault="008B71BD" w:rsidP="002377AB">
      <w:pPr>
        <w:pStyle w:val="af0"/>
        <w:spacing w:before="0" w:beforeAutospacing="0" w:after="0"/>
        <w:textAlignment w:val="baseline"/>
        <w:rPr>
          <w:rFonts w:ascii="inherit" w:hAnsi="inherit" w:cs="Arial"/>
          <w:color w:val="3B4256"/>
        </w:rPr>
      </w:pPr>
      <w:r w:rsidRPr="008B71BD">
        <w:rPr>
          <w:rFonts w:ascii="inherit" w:hAnsi="inherit" w:cs="Arial"/>
          <w:color w:val="000000"/>
        </w:rPr>
        <w:t>• оставлять в лесу промасленный или пропитанный бензином, керосином и иными горючими веществами обтирочный материал;</w:t>
      </w:r>
    </w:p>
    <w:p w:rsidR="008B71BD" w:rsidRPr="008B71BD" w:rsidRDefault="008B71BD" w:rsidP="002377AB">
      <w:pPr>
        <w:pStyle w:val="af0"/>
        <w:spacing w:before="0" w:beforeAutospacing="0" w:after="0"/>
        <w:textAlignment w:val="baseline"/>
        <w:rPr>
          <w:rFonts w:ascii="inherit" w:hAnsi="inherit" w:cs="Arial"/>
          <w:color w:val="3B4256"/>
        </w:rPr>
      </w:pPr>
      <w:r w:rsidRPr="008B71BD">
        <w:rPr>
          <w:rFonts w:ascii="inherit" w:hAnsi="inherit" w:cs="Arial"/>
          <w:color w:val="000000"/>
        </w:rPr>
        <w:lastRenderedPageBreak/>
        <w:t>• заправлять топливом баки работающих двигателей внутреннего сгорания, выводить для работы технику с неисправной системой питания двигателя, а также курить или пользоваться открытым огнем вблизи машин, заправляемых топливом;</w:t>
      </w:r>
    </w:p>
    <w:p w:rsidR="008B71BD" w:rsidRPr="008B71BD" w:rsidRDefault="008B71BD" w:rsidP="002377AB">
      <w:pPr>
        <w:pStyle w:val="af0"/>
        <w:spacing w:before="0" w:beforeAutospacing="0" w:after="0"/>
        <w:textAlignment w:val="baseline"/>
        <w:rPr>
          <w:rFonts w:ascii="inherit" w:hAnsi="inherit" w:cs="Arial"/>
          <w:color w:val="3B4256"/>
        </w:rPr>
      </w:pPr>
      <w:r w:rsidRPr="008B71BD">
        <w:rPr>
          <w:rFonts w:ascii="inherit" w:hAnsi="inherit" w:cs="Arial"/>
          <w:color w:val="000000"/>
        </w:rPr>
        <w:t>• оставлять на освещенной солнцем лесной поляне, бутылки, осколки стекла, другой мусор;</w:t>
      </w:r>
    </w:p>
    <w:p w:rsidR="008B71BD" w:rsidRPr="008B71BD" w:rsidRDefault="008B71BD" w:rsidP="002377AB">
      <w:pPr>
        <w:pStyle w:val="af0"/>
        <w:spacing w:before="0" w:beforeAutospacing="0" w:after="0"/>
        <w:textAlignment w:val="baseline"/>
        <w:rPr>
          <w:rFonts w:ascii="inherit" w:hAnsi="inherit" w:cs="Arial"/>
          <w:color w:val="3B4256"/>
        </w:rPr>
      </w:pPr>
      <w:r w:rsidRPr="008B71BD">
        <w:rPr>
          <w:rFonts w:ascii="inherit" w:hAnsi="inherit" w:cs="Arial"/>
          <w:color w:val="000000"/>
        </w:rPr>
        <w:t>• выжигать траву, а также стерню на полях.</w:t>
      </w:r>
    </w:p>
    <w:p w:rsidR="008B71BD" w:rsidRPr="008B71BD" w:rsidRDefault="008B71BD" w:rsidP="008B71BD">
      <w:pPr>
        <w:pStyle w:val="af0"/>
        <w:spacing w:before="0" w:beforeAutospacing="0" w:after="0" w:line="383" w:lineRule="atLeast"/>
        <w:textAlignment w:val="baseline"/>
        <w:rPr>
          <w:rFonts w:ascii="inherit" w:hAnsi="inherit" w:cs="Arial"/>
          <w:color w:val="3B4256"/>
        </w:rPr>
      </w:pPr>
      <w:r w:rsidRPr="008B71BD">
        <w:rPr>
          <w:rStyle w:val="aff9"/>
          <w:rFonts w:ascii="inherit" w:hAnsi="inherit" w:cs="Arial"/>
          <w:b/>
          <w:bCs/>
          <w:color w:val="800000"/>
          <w:u w:val="single"/>
          <w:bdr w:val="none" w:sz="0" w:space="0" w:color="auto" w:frame="1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8B71BD" w:rsidRPr="00A14657" w:rsidRDefault="008B71BD" w:rsidP="003B0138"/>
    <w:p w:rsidR="00A14657" w:rsidRDefault="00A14657" w:rsidP="003B0138"/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0"/>
        <w:gridCol w:w="6247"/>
        <w:gridCol w:w="3796"/>
      </w:tblGrid>
      <w:tr w:rsidR="00FD705B" w:rsidRPr="0021024D" w:rsidTr="00FD705B">
        <w:trPr>
          <w:trHeight w:val="1895"/>
        </w:trPr>
        <w:tc>
          <w:tcPr>
            <w:tcW w:w="47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D705B" w:rsidRPr="0021024D" w:rsidRDefault="00FD705B" w:rsidP="00FD705B">
            <w:pPr>
              <w:rPr>
                <w:b/>
                <w:color w:val="0000FF"/>
              </w:rPr>
            </w:pPr>
          </w:p>
          <w:p w:rsidR="00FD705B" w:rsidRPr="0021024D" w:rsidRDefault="00FD705B" w:rsidP="00FD705B">
            <w:pPr>
              <w:jc w:val="center"/>
              <w:rPr>
                <w:b/>
                <w:color w:val="0000FF"/>
              </w:rPr>
            </w:pPr>
          </w:p>
          <w:p w:rsidR="00FD705B" w:rsidRPr="0021024D" w:rsidRDefault="00FD705B" w:rsidP="00FD705B">
            <w:pPr>
              <w:jc w:val="center"/>
              <w:rPr>
                <w:b/>
                <w:color w:val="0000FF"/>
              </w:rPr>
            </w:pPr>
          </w:p>
          <w:p w:rsidR="00FD705B" w:rsidRPr="0021024D" w:rsidRDefault="00FD705B" w:rsidP="00FD705B">
            <w:pPr>
              <w:jc w:val="center"/>
              <w:rPr>
                <w:b/>
                <w:color w:val="0000FF"/>
              </w:rPr>
            </w:pPr>
            <w:r w:rsidRPr="0021024D">
              <w:rPr>
                <w:b/>
                <w:color w:val="0000FF"/>
              </w:rPr>
              <w:t>Муниципальная газета</w:t>
            </w:r>
          </w:p>
          <w:p w:rsidR="00FD705B" w:rsidRPr="0021024D" w:rsidRDefault="00FD705B" w:rsidP="00FD705B">
            <w:pPr>
              <w:jc w:val="center"/>
              <w:rPr>
                <w:b/>
                <w:color w:val="0000FF"/>
              </w:rPr>
            </w:pPr>
            <w:r w:rsidRPr="0021024D">
              <w:rPr>
                <w:b/>
                <w:color w:val="0000FF"/>
              </w:rPr>
              <w:t>«Залучский вестник»</w:t>
            </w:r>
          </w:p>
          <w:p w:rsidR="00FD705B" w:rsidRPr="0021024D" w:rsidRDefault="00FD705B" w:rsidP="00FD705B"/>
        </w:tc>
        <w:tc>
          <w:tcPr>
            <w:tcW w:w="62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D705B" w:rsidRPr="0021024D" w:rsidRDefault="00FD705B" w:rsidP="00FD705B">
            <w:pPr>
              <w:rPr>
                <w:b/>
              </w:rPr>
            </w:pPr>
          </w:p>
          <w:p w:rsidR="00FD705B" w:rsidRPr="0021024D" w:rsidRDefault="00FD705B" w:rsidP="00FD705B">
            <w:pPr>
              <w:rPr>
                <w:b/>
                <w:lang w:eastAsia="ar-SA"/>
              </w:rPr>
            </w:pPr>
            <w:r w:rsidRPr="0021024D">
              <w:rPr>
                <w:b/>
              </w:rPr>
              <w:t>Адрес редакции-издателя: 175224</w:t>
            </w: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Новгородская область, Старорусский район</w:t>
            </w: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 xml:space="preserve">с. Залучье, ул. Рендакова, д. 12 </w:t>
            </w: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 xml:space="preserve">E-mail: </w:t>
            </w:r>
            <w:r w:rsidRPr="0021024D">
              <w:rPr>
                <w:b/>
                <w:lang w:val="en-US"/>
              </w:rPr>
              <w:t>zaadmi</w:t>
            </w:r>
            <w:r w:rsidRPr="0021024D">
              <w:rPr>
                <w:b/>
              </w:rPr>
              <w:t>@</w:t>
            </w:r>
            <w:r w:rsidRPr="0021024D">
              <w:rPr>
                <w:b/>
                <w:lang w:val="en-US"/>
              </w:rPr>
              <w:t>yandex</w:t>
            </w:r>
            <w:r w:rsidRPr="0021024D">
              <w:rPr>
                <w:b/>
              </w:rPr>
              <w:t>.</w:t>
            </w:r>
            <w:r w:rsidRPr="0021024D">
              <w:rPr>
                <w:b/>
                <w:lang w:val="en-US"/>
              </w:rPr>
              <w:t>ru</w:t>
            </w: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Главный редактор:  Е.Н.Пятина</w:t>
            </w: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Телефон: 74-225</w:t>
            </w:r>
          </w:p>
          <w:p w:rsidR="00FD705B" w:rsidRPr="0021024D" w:rsidRDefault="00FD705B" w:rsidP="00FD705B"/>
        </w:tc>
        <w:tc>
          <w:tcPr>
            <w:tcW w:w="37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Номер газеты подписан к печати</w:t>
            </w:r>
          </w:p>
          <w:p w:rsidR="00FD705B" w:rsidRPr="0021024D" w:rsidRDefault="00A14657" w:rsidP="00FD705B">
            <w:pPr>
              <w:rPr>
                <w:b/>
              </w:rPr>
            </w:pPr>
            <w:r>
              <w:rPr>
                <w:b/>
              </w:rPr>
              <w:t>31</w:t>
            </w:r>
            <w:r w:rsidR="00E86A69">
              <w:rPr>
                <w:b/>
              </w:rPr>
              <w:t>.07</w:t>
            </w:r>
            <w:r w:rsidR="00FD705B" w:rsidRPr="0021024D">
              <w:rPr>
                <w:b/>
              </w:rPr>
              <w:t>.202</w:t>
            </w:r>
            <w:r>
              <w:rPr>
                <w:b/>
              </w:rPr>
              <w:t>4</w:t>
            </w:r>
            <w:r w:rsidR="00FD705B" w:rsidRPr="0021024D">
              <w:rPr>
                <w:b/>
              </w:rPr>
              <w:t>г.в16.00 часов</w:t>
            </w:r>
          </w:p>
          <w:p w:rsidR="00FD705B" w:rsidRPr="0021024D" w:rsidRDefault="00FD705B" w:rsidP="00FD705B">
            <w:pPr>
              <w:rPr>
                <w:b/>
              </w:rPr>
            </w:pP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Тираж  5 экземпляров</w:t>
            </w:r>
          </w:p>
          <w:p w:rsidR="00FD705B" w:rsidRPr="0021024D" w:rsidRDefault="00FD705B" w:rsidP="00FD705B">
            <w:pPr>
              <w:rPr>
                <w:b/>
              </w:rPr>
            </w:pPr>
          </w:p>
          <w:p w:rsidR="00FD705B" w:rsidRPr="0021024D" w:rsidRDefault="00FD705B" w:rsidP="00FD705B">
            <w:pPr>
              <w:rPr>
                <w:b/>
              </w:rPr>
            </w:pPr>
            <w:r w:rsidRPr="0021024D">
              <w:rPr>
                <w:b/>
              </w:rPr>
              <w:t>Материалы этого выпуска публикуются бесплатно</w:t>
            </w:r>
          </w:p>
        </w:tc>
      </w:tr>
    </w:tbl>
    <w:p w:rsidR="00DC0EE6" w:rsidRPr="00421481" w:rsidRDefault="00DC0EE6" w:rsidP="008B71BD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sectPr w:rsidR="00DC0EE6" w:rsidRPr="00421481" w:rsidSect="007F7FDB">
      <w:headerReference w:type="default" r:id="rId9"/>
      <w:pgSz w:w="16838" w:h="11906" w:orient="landscape"/>
      <w:pgMar w:top="1134" w:right="113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951" w:rsidRDefault="00216951" w:rsidP="00733416">
      <w:r>
        <w:separator/>
      </w:r>
    </w:p>
  </w:endnote>
  <w:endnote w:type="continuationSeparator" w:id="1">
    <w:p w:rsidR="00216951" w:rsidRDefault="00216951" w:rsidP="007334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951" w:rsidRDefault="00216951" w:rsidP="00733416">
      <w:r>
        <w:separator/>
      </w:r>
    </w:p>
  </w:footnote>
  <w:footnote w:type="continuationSeparator" w:id="1">
    <w:p w:rsidR="00216951" w:rsidRDefault="00216951" w:rsidP="007334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F7F" w:rsidRDefault="00721F7F">
    <w:pPr>
      <w:pStyle w:val="af3"/>
      <w:jc w:val="center"/>
    </w:pPr>
  </w:p>
  <w:p w:rsidR="00721F7F" w:rsidRPr="00E901DA" w:rsidRDefault="00721F7F" w:rsidP="000222BE">
    <w:pPr>
      <w:pStyle w:val="af3"/>
      <w:tabs>
        <w:tab w:val="clear" w:pos="4677"/>
        <w:tab w:val="left" w:pos="9355"/>
      </w:tabs>
    </w:pPr>
    <w:r>
      <w:tab/>
    </w:r>
  </w:p>
  <w:p w:rsidR="00721F7F" w:rsidRDefault="00721F7F"/>
  <w:p w:rsidR="00721F7F" w:rsidRDefault="00721F7F"/>
  <w:p w:rsidR="00721F7F" w:rsidRDefault="00721F7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2F4A21"/>
    <w:multiLevelType w:val="multilevel"/>
    <w:tmpl w:val="842F4A21"/>
    <w:lvl w:ilvl="0">
      <w:start w:val="1"/>
      <w:numFmt w:val="decimal"/>
      <w:suff w:val="space"/>
      <w:lvlText w:val="%1."/>
      <w:lvlJc w:val="left"/>
      <w:pPr>
        <w:ind w:left="56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DC96C961"/>
    <w:multiLevelType w:val="singleLevel"/>
    <w:tmpl w:val="DC96C96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>
    <w:nsid w:val="E71829D1"/>
    <w:multiLevelType w:val="singleLevel"/>
    <w:tmpl w:val="E71829D1"/>
    <w:lvl w:ilvl="0">
      <w:start w:val="1"/>
      <w:numFmt w:val="decimal"/>
      <w:suff w:val="space"/>
      <w:lvlText w:val="%1."/>
      <w:lvlJc w:val="left"/>
    </w:lvl>
  </w:abstractNum>
  <w:abstractNum w:abstractNumId="3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4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>
    <w:nsid w:val="12D95077"/>
    <w:multiLevelType w:val="multilevel"/>
    <w:tmpl w:val="D8BC6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146931E7"/>
    <w:multiLevelType w:val="multilevel"/>
    <w:tmpl w:val="256C21A8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2E3A1928"/>
    <w:multiLevelType w:val="multilevel"/>
    <w:tmpl w:val="DD0811C8"/>
    <w:lvl w:ilvl="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307C3970"/>
    <w:multiLevelType w:val="hybridMultilevel"/>
    <w:tmpl w:val="EBFE2F40"/>
    <w:lvl w:ilvl="0" w:tplc="C1C8B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38A6F25"/>
    <w:multiLevelType w:val="multilevel"/>
    <w:tmpl w:val="A756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B154EF"/>
    <w:multiLevelType w:val="hybridMultilevel"/>
    <w:tmpl w:val="52C6ED74"/>
    <w:lvl w:ilvl="0" w:tplc="9D24EB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E377F37"/>
    <w:multiLevelType w:val="multilevel"/>
    <w:tmpl w:val="CB9218A0"/>
    <w:lvl w:ilvl="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4">
    <w:nsid w:val="45452E1B"/>
    <w:multiLevelType w:val="hybridMultilevel"/>
    <w:tmpl w:val="1B90A54A"/>
    <w:lvl w:ilvl="0" w:tplc="F16A12E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CB33EB9"/>
    <w:multiLevelType w:val="multilevel"/>
    <w:tmpl w:val="4CB33EB9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1D5050"/>
    <w:multiLevelType w:val="hybridMultilevel"/>
    <w:tmpl w:val="BC0CC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7CA5B6"/>
    <w:multiLevelType w:val="singleLevel"/>
    <w:tmpl w:val="577CA5B6"/>
    <w:lvl w:ilvl="0">
      <w:start w:val="1"/>
      <w:numFmt w:val="decimal"/>
      <w:suff w:val="space"/>
      <w:lvlText w:val="%1."/>
      <w:lvlJc w:val="left"/>
    </w:lvl>
  </w:abstractNum>
  <w:abstractNum w:abstractNumId="18">
    <w:nsid w:val="6029529D"/>
    <w:multiLevelType w:val="hybridMultilevel"/>
    <w:tmpl w:val="61FEC79C"/>
    <w:lvl w:ilvl="0" w:tplc="CB4CC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AA2F0F"/>
    <w:multiLevelType w:val="multilevel"/>
    <w:tmpl w:val="76AA2F0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>
    <w:nsid w:val="7BF001AA"/>
    <w:multiLevelType w:val="hybridMultilevel"/>
    <w:tmpl w:val="07605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2"/>
  </w:num>
  <w:num w:numId="8">
    <w:abstractNumId w:val="15"/>
  </w:num>
  <w:num w:numId="9">
    <w:abstractNumId w:val="13"/>
  </w:num>
  <w:num w:numId="10">
    <w:abstractNumId w:val="3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11">
    <w:abstractNumId w:val="17"/>
  </w:num>
  <w:num w:numId="12">
    <w:abstractNumId w:val="8"/>
  </w:num>
  <w:num w:numId="1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8"/>
  </w:num>
  <w:num w:numId="16">
    <w:abstractNumId w:val="1"/>
  </w:num>
  <w:num w:numId="17">
    <w:abstractNumId w:val="14"/>
  </w:num>
  <w:num w:numId="18">
    <w:abstractNumId w:val="19"/>
  </w:num>
  <w:num w:numId="19">
    <w:abstractNumId w:val="0"/>
  </w:num>
  <w:num w:numId="2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0"/>
  </w:num>
  <w:num w:numId="23">
    <w:abstractNumId w:val="20"/>
  </w:num>
  <w:num w:numId="24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138"/>
    <w:rsid w:val="00006045"/>
    <w:rsid w:val="000222BE"/>
    <w:rsid w:val="000223F9"/>
    <w:rsid w:val="000631D5"/>
    <w:rsid w:val="00064F34"/>
    <w:rsid w:val="0006611A"/>
    <w:rsid w:val="000F0FBB"/>
    <w:rsid w:val="001361A5"/>
    <w:rsid w:val="001417F4"/>
    <w:rsid w:val="0015313F"/>
    <w:rsid w:val="00174EFF"/>
    <w:rsid w:val="001A4881"/>
    <w:rsid w:val="001B2A2B"/>
    <w:rsid w:val="001C6CAD"/>
    <w:rsid w:val="001D7401"/>
    <w:rsid w:val="0021024D"/>
    <w:rsid w:val="00216951"/>
    <w:rsid w:val="002377AB"/>
    <w:rsid w:val="00237C24"/>
    <w:rsid w:val="00237DD6"/>
    <w:rsid w:val="002910ED"/>
    <w:rsid w:val="002C1057"/>
    <w:rsid w:val="002D67EB"/>
    <w:rsid w:val="00386231"/>
    <w:rsid w:val="003B0138"/>
    <w:rsid w:val="003E67A3"/>
    <w:rsid w:val="00421481"/>
    <w:rsid w:val="00490670"/>
    <w:rsid w:val="00494C5A"/>
    <w:rsid w:val="00497C95"/>
    <w:rsid w:val="004E4341"/>
    <w:rsid w:val="00537F70"/>
    <w:rsid w:val="0055129D"/>
    <w:rsid w:val="00577056"/>
    <w:rsid w:val="005C70BA"/>
    <w:rsid w:val="005F246D"/>
    <w:rsid w:val="00622318"/>
    <w:rsid w:val="0064490D"/>
    <w:rsid w:val="00651AE3"/>
    <w:rsid w:val="00690822"/>
    <w:rsid w:val="006D39DC"/>
    <w:rsid w:val="006F592C"/>
    <w:rsid w:val="006F7113"/>
    <w:rsid w:val="00703CEE"/>
    <w:rsid w:val="00721F7F"/>
    <w:rsid w:val="00733416"/>
    <w:rsid w:val="007862B4"/>
    <w:rsid w:val="00787B59"/>
    <w:rsid w:val="007916A2"/>
    <w:rsid w:val="007A504D"/>
    <w:rsid w:val="007A6D71"/>
    <w:rsid w:val="007C1A9A"/>
    <w:rsid w:val="007F7FDB"/>
    <w:rsid w:val="00827C4B"/>
    <w:rsid w:val="00832429"/>
    <w:rsid w:val="00856026"/>
    <w:rsid w:val="00862879"/>
    <w:rsid w:val="00862A92"/>
    <w:rsid w:val="008B71BD"/>
    <w:rsid w:val="008F4E80"/>
    <w:rsid w:val="008F7FE4"/>
    <w:rsid w:val="00913D26"/>
    <w:rsid w:val="009159CD"/>
    <w:rsid w:val="00960993"/>
    <w:rsid w:val="0097725F"/>
    <w:rsid w:val="00986E78"/>
    <w:rsid w:val="009C10F0"/>
    <w:rsid w:val="009C5AA1"/>
    <w:rsid w:val="009E5EA7"/>
    <w:rsid w:val="00A14657"/>
    <w:rsid w:val="00A41215"/>
    <w:rsid w:val="00A41F16"/>
    <w:rsid w:val="00A8382E"/>
    <w:rsid w:val="00A90A2B"/>
    <w:rsid w:val="00AA0037"/>
    <w:rsid w:val="00AF1A0C"/>
    <w:rsid w:val="00B0129C"/>
    <w:rsid w:val="00B172EF"/>
    <w:rsid w:val="00B23A29"/>
    <w:rsid w:val="00B3601D"/>
    <w:rsid w:val="00B72E0B"/>
    <w:rsid w:val="00BC062C"/>
    <w:rsid w:val="00BC0F8E"/>
    <w:rsid w:val="00BD6D8E"/>
    <w:rsid w:val="00C421F4"/>
    <w:rsid w:val="00C448DB"/>
    <w:rsid w:val="00C8127D"/>
    <w:rsid w:val="00C92808"/>
    <w:rsid w:val="00C9683C"/>
    <w:rsid w:val="00CF7E70"/>
    <w:rsid w:val="00D24DA5"/>
    <w:rsid w:val="00DC0EE6"/>
    <w:rsid w:val="00DE0E74"/>
    <w:rsid w:val="00DE27F1"/>
    <w:rsid w:val="00E3331F"/>
    <w:rsid w:val="00E61B17"/>
    <w:rsid w:val="00E66BDA"/>
    <w:rsid w:val="00E71731"/>
    <w:rsid w:val="00E86A69"/>
    <w:rsid w:val="00E96F76"/>
    <w:rsid w:val="00F2264E"/>
    <w:rsid w:val="00F40B42"/>
    <w:rsid w:val="00F47ED3"/>
    <w:rsid w:val="00F66FDE"/>
    <w:rsid w:val="00FD374B"/>
    <w:rsid w:val="00FD7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index heading" w:uiPriority="0" w:qFormat="1"/>
    <w:lsdException w:name="caption" w:qFormat="1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HTML Preformatted" w:uiPriority="0"/>
    <w:lsdException w:name="annotation subject" w:uiPriority="0"/>
    <w:lsdException w:name="Table Elegant" w:uiPriority="0"/>
    <w:lsdException w:name="Table Web 3" w:uiPriority="0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3B01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3B0138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uiPriority w:val="99"/>
    <w:qFormat/>
    <w:rsid w:val="003B0138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B01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B01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B0138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qFormat/>
    <w:rsid w:val="003B013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B0138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uiPriority w:val="99"/>
    <w:qFormat/>
    <w:rsid w:val="003B013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3B013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qFormat/>
    <w:rsid w:val="003B013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3B0138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3B013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3B013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3B0138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qFormat/>
    <w:rsid w:val="003B013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3B0138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3B01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3B0138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3B0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3B0138"/>
    <w:rPr>
      <w:color w:val="0000FF"/>
      <w:u w:val="single"/>
    </w:rPr>
  </w:style>
  <w:style w:type="table" w:styleId="a6">
    <w:name w:val="Table Grid"/>
    <w:basedOn w:val="a2"/>
    <w:qFormat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3B01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3B0138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3B01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3B013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3B01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3B0138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3B0138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qFormat/>
    <w:rsid w:val="003B0138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3B0138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3B013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3B0138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3B0138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3B0138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3B0138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3B0138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qFormat/>
    <w:rsid w:val="003B0138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3B013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3B0138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3B0138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3B0138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3B0138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3B0138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211">
    <w:name w:val="Îñíîâíîé òåêñò 21"/>
    <w:basedOn w:val="a"/>
    <w:rsid w:val="003B0138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3B0138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3B0138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3B0138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rsid w:val="003B01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3B0138"/>
  </w:style>
  <w:style w:type="paragraph" w:styleId="ac">
    <w:name w:val="Body Text Indent"/>
    <w:basedOn w:val="a"/>
    <w:link w:val="ad"/>
    <w:rsid w:val="003B0138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3B013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99"/>
    <w:qFormat/>
    <w:rsid w:val="003B0138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uiPriority w:val="99"/>
    <w:qFormat/>
    <w:rsid w:val="003B013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bold1">
    <w:name w:val="bold1"/>
    <w:basedOn w:val="a1"/>
    <w:rsid w:val="003B0138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3B0138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3B0138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3B0138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22"/>
    <w:qFormat/>
    <w:rsid w:val="003B0138"/>
    <w:rPr>
      <w:b/>
      <w:bCs/>
    </w:rPr>
  </w:style>
  <w:style w:type="paragraph" w:styleId="33">
    <w:name w:val="Body Text Indent 3"/>
    <w:basedOn w:val="a"/>
    <w:link w:val="34"/>
    <w:rsid w:val="003B013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3B01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3B0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3B013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3B0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3B013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3B0138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3B0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3B0138"/>
  </w:style>
  <w:style w:type="character" w:customStyle="1" w:styleId="RTFNum22">
    <w:name w:val="RTF_Num 2 2"/>
    <w:rsid w:val="003B0138"/>
  </w:style>
  <w:style w:type="character" w:customStyle="1" w:styleId="RTFNum23">
    <w:name w:val="RTF_Num 2 3"/>
    <w:rsid w:val="003B0138"/>
  </w:style>
  <w:style w:type="character" w:customStyle="1" w:styleId="RTFNum24">
    <w:name w:val="RTF_Num 2 4"/>
    <w:rsid w:val="003B0138"/>
  </w:style>
  <w:style w:type="character" w:customStyle="1" w:styleId="RTFNum25">
    <w:name w:val="RTF_Num 2 5"/>
    <w:rsid w:val="003B0138"/>
  </w:style>
  <w:style w:type="character" w:customStyle="1" w:styleId="RTFNum26">
    <w:name w:val="RTF_Num 2 6"/>
    <w:rsid w:val="003B0138"/>
  </w:style>
  <w:style w:type="character" w:customStyle="1" w:styleId="RTFNum27">
    <w:name w:val="RTF_Num 2 7"/>
    <w:rsid w:val="003B0138"/>
  </w:style>
  <w:style w:type="character" w:customStyle="1" w:styleId="RTFNum28">
    <w:name w:val="RTF_Num 2 8"/>
    <w:rsid w:val="003B0138"/>
  </w:style>
  <w:style w:type="character" w:customStyle="1" w:styleId="RTFNum29">
    <w:name w:val="RTF_Num 2 9"/>
    <w:rsid w:val="003B0138"/>
  </w:style>
  <w:style w:type="character" w:customStyle="1" w:styleId="af6">
    <w:name w:val="???????? ????? ??????"/>
    <w:rsid w:val="003B0138"/>
  </w:style>
  <w:style w:type="character" w:customStyle="1" w:styleId="35">
    <w:name w:val="Знак Знак3"/>
    <w:basedOn w:val="af6"/>
    <w:rsid w:val="003B0138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3B0138"/>
    <w:rPr>
      <w:sz w:val="28"/>
      <w:szCs w:val="28"/>
    </w:rPr>
  </w:style>
  <w:style w:type="character" w:customStyle="1" w:styleId="25">
    <w:name w:val="???? ????2"/>
    <w:basedOn w:val="af6"/>
    <w:rsid w:val="003B0138"/>
    <w:rPr>
      <w:lang w:val="en-US"/>
    </w:rPr>
  </w:style>
  <w:style w:type="character" w:customStyle="1" w:styleId="-">
    <w:name w:val="????????-??????"/>
    <w:basedOn w:val="af6"/>
    <w:rsid w:val="003B0138"/>
    <w:rPr>
      <w:color w:val="0000FF"/>
      <w:u w:val="single"/>
    </w:rPr>
  </w:style>
  <w:style w:type="character" w:customStyle="1" w:styleId="af8">
    <w:name w:val="????? ????????"/>
    <w:basedOn w:val="af6"/>
    <w:rsid w:val="003B0138"/>
  </w:style>
  <w:style w:type="character" w:customStyle="1" w:styleId="-0">
    <w:name w:val="Интернет-ссылка"/>
    <w:uiPriority w:val="99"/>
    <w:qFormat/>
    <w:rsid w:val="003B0138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3B0138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3B0138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3B0138"/>
    <w:pPr>
      <w:ind w:left="240" w:hanging="240"/>
    </w:pPr>
  </w:style>
  <w:style w:type="paragraph" w:styleId="afb">
    <w:name w:val="index heading"/>
    <w:basedOn w:val="a0"/>
    <w:qFormat/>
    <w:rsid w:val="003B0138"/>
    <w:rPr>
      <w:rFonts w:hAnsi="Mangal"/>
      <w:kern w:val="0"/>
    </w:rPr>
  </w:style>
  <w:style w:type="paragraph" w:customStyle="1" w:styleId="afc">
    <w:name w:val="Центр"/>
    <w:basedOn w:val="a0"/>
    <w:link w:val="afd"/>
    <w:rsid w:val="003B0138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3B0138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3B0138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3B0138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3B0138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3B0138"/>
    <w:rPr>
      <w:kern w:val="0"/>
    </w:rPr>
  </w:style>
  <w:style w:type="paragraph" w:customStyle="1" w:styleId="aff1">
    <w:name w:val="Заголовок таблицы"/>
    <w:basedOn w:val="aff0"/>
    <w:qFormat/>
    <w:rsid w:val="003B0138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3B013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Title">
    <w:name w:val="ConsTitle"/>
    <w:rsid w:val="003B01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3B0138"/>
    <w:pPr>
      <w:spacing w:before="100" w:beforeAutospacing="1" w:after="100" w:afterAutospacing="1"/>
    </w:pPr>
  </w:style>
  <w:style w:type="paragraph" w:customStyle="1" w:styleId="aff3">
    <w:name w:val="Обычный + по ширине"/>
    <w:aliases w:val="Первая строка:  1,25 см"/>
    <w:basedOn w:val="a"/>
    <w:rsid w:val="003B0138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3B013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3B01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3B0138"/>
    <w:rPr>
      <w:sz w:val="24"/>
      <w:szCs w:val="24"/>
      <w:lang w:val="ru-RU" w:eastAsia="ru-RU" w:bidi="ar-SA"/>
    </w:rPr>
  </w:style>
  <w:style w:type="character" w:styleId="aff4">
    <w:name w:val="FollowedHyperlink"/>
    <w:basedOn w:val="a1"/>
    <w:uiPriority w:val="99"/>
    <w:qFormat/>
    <w:rsid w:val="003B0138"/>
    <w:rPr>
      <w:color w:val="800080"/>
      <w:u w:val="single"/>
    </w:rPr>
  </w:style>
  <w:style w:type="character" w:customStyle="1" w:styleId="16">
    <w:name w:val="Основной шрифт абзаца1"/>
    <w:rsid w:val="003B0138"/>
  </w:style>
  <w:style w:type="paragraph" w:customStyle="1" w:styleId="17">
    <w:name w:val="Название1"/>
    <w:basedOn w:val="a"/>
    <w:qFormat/>
    <w:rsid w:val="003B0138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3B0138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3B0138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5">
    <w:name w:val="Прижатый влево"/>
    <w:basedOn w:val="a"/>
    <w:next w:val="a"/>
    <w:rsid w:val="003B0138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3B0138"/>
    <w:rPr>
      <w:rFonts w:ascii="Times New Roman" w:hAnsi="Times New Roman" w:cs="Times New Roman"/>
    </w:rPr>
  </w:style>
  <w:style w:type="paragraph" w:customStyle="1" w:styleId="aff6">
    <w:name w:val="Таблицы (моноширинный)"/>
    <w:basedOn w:val="a"/>
    <w:next w:val="a"/>
    <w:rsid w:val="003B013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3B0138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3B0138"/>
  </w:style>
  <w:style w:type="paragraph" w:styleId="aff7">
    <w:name w:val="No Spacing"/>
    <w:link w:val="aff8"/>
    <w:qFormat/>
    <w:rsid w:val="003B01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3B0138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3B0138"/>
    <w:pPr>
      <w:spacing w:before="100" w:beforeAutospacing="1" w:after="100" w:afterAutospacing="1"/>
    </w:pPr>
  </w:style>
  <w:style w:type="character" w:styleId="aff9">
    <w:name w:val="Emphasis"/>
    <w:basedOn w:val="a1"/>
    <w:uiPriority w:val="20"/>
    <w:qFormat/>
    <w:rsid w:val="003B0138"/>
    <w:rPr>
      <w:i/>
      <w:iCs/>
    </w:rPr>
  </w:style>
  <w:style w:type="paragraph" w:styleId="affa">
    <w:name w:val="Balloon Text"/>
    <w:basedOn w:val="a"/>
    <w:link w:val="affb"/>
    <w:qFormat/>
    <w:rsid w:val="003B0138"/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1"/>
    <w:link w:val="affa"/>
    <w:qFormat/>
    <w:rsid w:val="003B0138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3B0138"/>
  </w:style>
  <w:style w:type="character" w:styleId="affc">
    <w:name w:val="annotation reference"/>
    <w:semiHidden/>
    <w:rsid w:val="003B0138"/>
    <w:rPr>
      <w:sz w:val="16"/>
      <w:szCs w:val="16"/>
    </w:rPr>
  </w:style>
  <w:style w:type="paragraph" w:styleId="affd">
    <w:name w:val="annotation text"/>
    <w:basedOn w:val="a"/>
    <w:link w:val="affe"/>
    <w:semiHidden/>
    <w:rsid w:val="003B0138"/>
    <w:rPr>
      <w:sz w:val="20"/>
      <w:szCs w:val="20"/>
    </w:rPr>
  </w:style>
  <w:style w:type="character" w:customStyle="1" w:styleId="affe">
    <w:name w:val="Текст примечания Знак"/>
    <w:basedOn w:val="a1"/>
    <w:link w:val="affd"/>
    <w:semiHidden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semiHidden/>
    <w:rsid w:val="003B0138"/>
    <w:rPr>
      <w:b/>
      <w:bCs/>
    </w:rPr>
  </w:style>
  <w:style w:type="character" w:customStyle="1" w:styleId="afff0">
    <w:name w:val="Тема примечания Знак"/>
    <w:basedOn w:val="affe"/>
    <w:link w:val="afff"/>
    <w:semiHidden/>
    <w:rsid w:val="003B01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1">
    <w:name w:val="footnote text"/>
    <w:basedOn w:val="a"/>
    <w:link w:val="afff2"/>
    <w:rsid w:val="003B0138"/>
    <w:rPr>
      <w:sz w:val="20"/>
      <w:szCs w:val="20"/>
    </w:rPr>
  </w:style>
  <w:style w:type="character" w:customStyle="1" w:styleId="afff2">
    <w:name w:val="Текст сноски Знак"/>
    <w:basedOn w:val="a1"/>
    <w:link w:val="afff1"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3">
    <w:name w:val="footnote reference"/>
    <w:uiPriority w:val="99"/>
    <w:rsid w:val="003B0138"/>
    <w:rPr>
      <w:vertAlign w:val="superscript"/>
    </w:rPr>
  </w:style>
  <w:style w:type="paragraph" w:styleId="36">
    <w:name w:val="toc 3"/>
    <w:basedOn w:val="a"/>
    <w:next w:val="a"/>
    <w:autoRedefine/>
    <w:rsid w:val="003B0138"/>
    <w:pPr>
      <w:tabs>
        <w:tab w:val="right" w:leader="dot" w:pos="9345"/>
      </w:tabs>
      <w:ind w:firstLine="360"/>
    </w:pPr>
  </w:style>
  <w:style w:type="paragraph" w:customStyle="1" w:styleId="afff4">
    <w:name w:val="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3B0138"/>
  </w:style>
  <w:style w:type="character" w:customStyle="1" w:styleId="WW8Num3z0">
    <w:name w:val="WW8Num3z0"/>
    <w:rsid w:val="003B0138"/>
    <w:rPr>
      <w:rFonts w:ascii="Symbol" w:hAnsi="Symbol" w:cs="Symbol"/>
    </w:rPr>
  </w:style>
  <w:style w:type="character" w:customStyle="1" w:styleId="WW8Num3z1">
    <w:name w:val="WW8Num3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3B0138"/>
    <w:rPr>
      <w:rFonts w:ascii="Symbol" w:hAnsi="Symbol" w:cs="Symbol"/>
    </w:rPr>
  </w:style>
  <w:style w:type="character" w:customStyle="1" w:styleId="WW8Num5z0">
    <w:name w:val="WW8Num5z0"/>
    <w:rsid w:val="003B0138"/>
    <w:rPr>
      <w:rFonts w:ascii="Symbol" w:hAnsi="Symbol" w:cs="OpenSymbol"/>
    </w:rPr>
  </w:style>
  <w:style w:type="character" w:customStyle="1" w:styleId="WW8Num7z0">
    <w:name w:val="WW8Num7z0"/>
    <w:rsid w:val="003B0138"/>
    <w:rPr>
      <w:rFonts w:ascii="Symbol" w:hAnsi="Symbol" w:cs="OpenSymbol"/>
    </w:rPr>
  </w:style>
  <w:style w:type="character" w:customStyle="1" w:styleId="WW8Num8z0">
    <w:name w:val="WW8Num8z0"/>
    <w:rsid w:val="003B0138"/>
    <w:rPr>
      <w:rFonts w:ascii="Symbol" w:hAnsi="Symbol" w:cs="OpenSymbol"/>
    </w:rPr>
  </w:style>
  <w:style w:type="character" w:customStyle="1" w:styleId="WW8Num9z0">
    <w:name w:val="WW8Num9z0"/>
    <w:rsid w:val="003B0138"/>
    <w:rPr>
      <w:rFonts w:ascii="Symbol" w:hAnsi="Symbol" w:cs="OpenSymbol"/>
    </w:rPr>
  </w:style>
  <w:style w:type="character" w:customStyle="1" w:styleId="WW8Num10z0">
    <w:name w:val="WW8Num10z0"/>
    <w:rsid w:val="003B0138"/>
    <w:rPr>
      <w:b/>
      <w:i w:val="0"/>
    </w:rPr>
  </w:style>
  <w:style w:type="character" w:customStyle="1" w:styleId="41">
    <w:name w:val="Основной шрифт абзаца4"/>
    <w:rsid w:val="003B0138"/>
  </w:style>
  <w:style w:type="character" w:customStyle="1" w:styleId="WW-Absatz-Standardschriftart11">
    <w:name w:val="WW-Absatz-Standardschriftart11"/>
    <w:rsid w:val="003B0138"/>
  </w:style>
  <w:style w:type="character" w:customStyle="1" w:styleId="WW8Num11z0">
    <w:name w:val="WW8Num11z0"/>
    <w:rsid w:val="003B0138"/>
    <w:rPr>
      <w:rFonts w:ascii="Symbol" w:hAnsi="Symbol" w:cs="OpenSymbol"/>
    </w:rPr>
  </w:style>
  <w:style w:type="character" w:customStyle="1" w:styleId="WW-Absatz-Standardschriftart">
    <w:name w:val="WW-Absatz-Standardschriftart"/>
    <w:rsid w:val="003B0138"/>
  </w:style>
  <w:style w:type="character" w:customStyle="1" w:styleId="WW-Absatz-Standardschriftart1">
    <w:name w:val="WW-Absatz-Standardschriftart1"/>
    <w:rsid w:val="003B0138"/>
  </w:style>
  <w:style w:type="character" w:customStyle="1" w:styleId="WW-Absatz-Standardschriftart112">
    <w:name w:val="WW-Absatz-Standardschriftart112"/>
    <w:rsid w:val="003B0138"/>
  </w:style>
  <w:style w:type="character" w:customStyle="1" w:styleId="37">
    <w:name w:val="Основной шрифт абзаца3"/>
    <w:rsid w:val="003B0138"/>
  </w:style>
  <w:style w:type="character" w:customStyle="1" w:styleId="WW-Absatz-Standardschriftart111">
    <w:name w:val="WW-Absatz-Standardschriftart111"/>
    <w:rsid w:val="003B0138"/>
  </w:style>
  <w:style w:type="character" w:customStyle="1" w:styleId="26">
    <w:name w:val="Основной шрифт абзаца2"/>
    <w:rsid w:val="003B0138"/>
  </w:style>
  <w:style w:type="character" w:customStyle="1" w:styleId="WW-Absatz-Standardschriftart1111">
    <w:name w:val="WW-Absatz-Standardschriftart1111"/>
    <w:rsid w:val="003B0138"/>
  </w:style>
  <w:style w:type="character" w:customStyle="1" w:styleId="WW-Absatz-Standardschriftart11111">
    <w:name w:val="WW-Absatz-Standardschriftart11111"/>
    <w:rsid w:val="003B0138"/>
  </w:style>
  <w:style w:type="character" w:customStyle="1" w:styleId="WW-Absatz-Standardschriftart111111">
    <w:name w:val="WW-Absatz-Standardschriftart111111"/>
    <w:rsid w:val="003B0138"/>
  </w:style>
  <w:style w:type="character" w:customStyle="1" w:styleId="WW-Absatz-Standardschriftart1111111">
    <w:name w:val="WW-Absatz-Standardschriftart1111111"/>
    <w:rsid w:val="003B0138"/>
  </w:style>
  <w:style w:type="character" w:customStyle="1" w:styleId="WW-Absatz-Standardschriftart11111111">
    <w:name w:val="WW-Absatz-Standardschriftart11111111"/>
    <w:rsid w:val="003B0138"/>
  </w:style>
  <w:style w:type="character" w:customStyle="1" w:styleId="WW-Absatz-Standardschriftart111111111">
    <w:name w:val="WW-Absatz-Standardschriftart111111111"/>
    <w:rsid w:val="003B0138"/>
  </w:style>
  <w:style w:type="character" w:customStyle="1" w:styleId="WW-Absatz-Standardschriftart1111111111">
    <w:name w:val="WW-Absatz-Standardschriftart1111111111"/>
    <w:rsid w:val="003B0138"/>
  </w:style>
  <w:style w:type="character" w:customStyle="1" w:styleId="WW-Absatz-Standardschriftart11111111111">
    <w:name w:val="WW-Absatz-Standardschriftart11111111111"/>
    <w:rsid w:val="003B0138"/>
  </w:style>
  <w:style w:type="character" w:customStyle="1" w:styleId="WW-Absatz-Standardschriftart111111111111">
    <w:name w:val="WW-Absatz-Standardschriftart111111111111"/>
    <w:rsid w:val="003B0138"/>
  </w:style>
  <w:style w:type="character" w:customStyle="1" w:styleId="WW-Absatz-Standardschriftart1111111111111">
    <w:name w:val="WW-Absatz-Standardschriftart1111111111111"/>
    <w:rsid w:val="003B0138"/>
  </w:style>
  <w:style w:type="character" w:customStyle="1" w:styleId="WW-Absatz-Standardschriftart11111111111111">
    <w:name w:val="WW-Absatz-Standardschriftart11111111111111"/>
    <w:rsid w:val="003B0138"/>
  </w:style>
  <w:style w:type="character" w:customStyle="1" w:styleId="WW8Num4z1">
    <w:name w:val="WW8Num4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3B0138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3B0138"/>
  </w:style>
  <w:style w:type="character" w:customStyle="1" w:styleId="WW-Absatz-Standardschriftart1111111111111111">
    <w:name w:val="WW-Absatz-Standardschriftart1111111111111111"/>
    <w:rsid w:val="003B0138"/>
  </w:style>
  <w:style w:type="character" w:customStyle="1" w:styleId="WW-Absatz-Standardschriftart11111111111111111">
    <w:name w:val="WW-Absatz-Standardschriftart11111111111111111"/>
    <w:rsid w:val="003B0138"/>
  </w:style>
  <w:style w:type="character" w:customStyle="1" w:styleId="WW-Absatz-Standardschriftart111111111111111111">
    <w:name w:val="WW-Absatz-Standardschriftart111111111111111111"/>
    <w:rsid w:val="003B0138"/>
  </w:style>
  <w:style w:type="character" w:customStyle="1" w:styleId="WW8Num4z2">
    <w:name w:val="WW8Num4z2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3B0138"/>
  </w:style>
  <w:style w:type="character" w:customStyle="1" w:styleId="WW8Num6z1">
    <w:name w:val="WW8Num6z1"/>
    <w:rsid w:val="003B0138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3B0138"/>
  </w:style>
  <w:style w:type="character" w:customStyle="1" w:styleId="WW8Num1z1">
    <w:name w:val="WW8Num1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3B0138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3B0138"/>
    <w:rPr>
      <w:rFonts w:ascii="Symbol" w:hAnsi="Symbol" w:cs="Symbol"/>
    </w:rPr>
  </w:style>
  <w:style w:type="character" w:customStyle="1" w:styleId="WW8Num14z1">
    <w:name w:val="WW8Num14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3B0138"/>
    <w:rPr>
      <w:rFonts w:ascii="Wingdings" w:hAnsi="Wingdings" w:cs="Wingdings"/>
    </w:rPr>
  </w:style>
  <w:style w:type="character" w:customStyle="1" w:styleId="WW8Num21z1">
    <w:name w:val="WW8Num21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3B0138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3B0138"/>
    <w:rPr>
      <w:b/>
      <w:i w:val="0"/>
    </w:rPr>
  </w:style>
  <w:style w:type="character" w:customStyle="1" w:styleId="WW8Num27z1">
    <w:name w:val="WW8Num27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3B0138"/>
    <w:rPr>
      <w:sz w:val="16"/>
      <w:szCs w:val="16"/>
    </w:rPr>
  </w:style>
  <w:style w:type="character" w:customStyle="1" w:styleId="afff5">
    <w:name w:val="Цветовое выделение"/>
    <w:uiPriority w:val="99"/>
    <w:rsid w:val="003B0138"/>
    <w:rPr>
      <w:b/>
      <w:bCs/>
      <w:color w:val="000080"/>
    </w:rPr>
  </w:style>
  <w:style w:type="character" w:customStyle="1" w:styleId="afff6">
    <w:name w:val="Маркеры списка"/>
    <w:rsid w:val="003B0138"/>
    <w:rPr>
      <w:rFonts w:ascii="OpenSymbol" w:eastAsia="OpenSymbol" w:hAnsi="OpenSymbol" w:cs="OpenSymbol"/>
    </w:rPr>
  </w:style>
  <w:style w:type="character" w:customStyle="1" w:styleId="afff7">
    <w:name w:val="Символ нумерации"/>
    <w:rsid w:val="003B0138"/>
  </w:style>
  <w:style w:type="character" w:customStyle="1" w:styleId="FontStyle17">
    <w:name w:val="Font Style17"/>
    <w:rsid w:val="003B0138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3B0138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8"/>
    <w:rsid w:val="003B0138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8">
    <w:name w:val="Subtitle"/>
    <w:basedOn w:val="af9"/>
    <w:next w:val="a7"/>
    <w:link w:val="afff9"/>
    <w:uiPriority w:val="99"/>
    <w:qFormat/>
    <w:rsid w:val="003B0138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9">
    <w:name w:val="Подзаголовок Знак"/>
    <w:basedOn w:val="a1"/>
    <w:link w:val="afff8"/>
    <w:uiPriority w:val="99"/>
    <w:rsid w:val="003B0138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3B0138"/>
    <w:pPr>
      <w:suppressLineNumbers/>
    </w:pPr>
    <w:rPr>
      <w:rFonts w:cs="Mangal"/>
      <w:lang w:eastAsia="ar-SA"/>
    </w:rPr>
  </w:style>
  <w:style w:type="paragraph" w:styleId="afffa">
    <w:name w:val="List Paragraph"/>
    <w:basedOn w:val="a"/>
    <w:uiPriority w:val="34"/>
    <w:qFormat/>
    <w:rsid w:val="003B013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3B0138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3B0138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3B0138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3B0138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3B0138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3B0138"/>
    <w:rPr>
      <w:sz w:val="20"/>
      <w:szCs w:val="20"/>
      <w:lang w:eastAsia="ar-SA"/>
    </w:rPr>
  </w:style>
  <w:style w:type="paragraph" w:styleId="afffb">
    <w:name w:val="Revision"/>
    <w:rsid w:val="003B0138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3B0138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3B0138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3B0138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3B0138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c">
    <w:name w:val="Знак Знак Знак Знак Знак Знак Знак Знак Знак Знак Знак Знак Знак Знак Знак"/>
    <w:basedOn w:val="a"/>
    <w:rsid w:val="003B0138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styleId="afffd">
    <w:name w:val="Plain Text"/>
    <w:basedOn w:val="a"/>
    <w:link w:val="afffe"/>
    <w:unhideWhenUsed/>
    <w:rsid w:val="003B0138"/>
    <w:rPr>
      <w:rFonts w:ascii="Courier New" w:hAnsi="Courier New"/>
      <w:sz w:val="20"/>
      <w:szCs w:val="20"/>
    </w:rPr>
  </w:style>
  <w:style w:type="character" w:customStyle="1" w:styleId="afffe">
    <w:name w:val="Текст Знак"/>
    <w:basedOn w:val="a1"/>
    <w:link w:val="afffd"/>
    <w:rsid w:val="003B013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2">
    <w:name w:val="Основной текст с отступом 21"/>
    <w:basedOn w:val="a"/>
    <w:rsid w:val="003B0138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3B0138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3B0138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">
    <w:name w:val="Знак Знак Знак Знак Знак Знак Знак Знак Знак Знак Знак Знак Знак"/>
    <w:basedOn w:val="a"/>
    <w:rsid w:val="003B013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3B0138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3B0138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3B0138"/>
    <w:pPr>
      <w:keepNext/>
      <w:widowControl w:val="0"/>
      <w:jc w:val="both"/>
    </w:pPr>
    <w:rPr>
      <w:sz w:val="28"/>
      <w:szCs w:val="20"/>
    </w:rPr>
  </w:style>
  <w:style w:type="character" w:customStyle="1" w:styleId="affff0">
    <w:name w:val="номер страницы"/>
    <w:basedOn w:val="affff1"/>
    <w:rsid w:val="003B0138"/>
  </w:style>
  <w:style w:type="character" w:customStyle="1" w:styleId="affff1">
    <w:name w:val="Основной шрифт"/>
    <w:rsid w:val="003B0138"/>
  </w:style>
  <w:style w:type="paragraph" w:customStyle="1" w:styleId="320">
    <w:name w:val="Основной текст 32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3B0138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3B0138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3B0138"/>
    <w:rPr>
      <w:color w:val="0000FF"/>
      <w:u w:val="single"/>
    </w:rPr>
  </w:style>
  <w:style w:type="paragraph" w:customStyle="1" w:styleId="Iauiue">
    <w:name w:val="Iau?iue"/>
    <w:rsid w:val="003B013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3B0138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3B0138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3B0138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3B0138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3B0138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3B0138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3B0138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3B0138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3B0138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3B0138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3B0138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3B0138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3B0138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3B0138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3B0138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3B0138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2">
    <w:name w:val="caption"/>
    <w:basedOn w:val="a"/>
    <w:next w:val="a"/>
    <w:uiPriority w:val="99"/>
    <w:qFormat/>
    <w:rsid w:val="003B0138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3B0138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3B0138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3">
    <w:name w:val="Block Text"/>
    <w:basedOn w:val="a"/>
    <w:qFormat/>
    <w:rsid w:val="003B0138"/>
    <w:pPr>
      <w:ind w:left="567" w:right="-1333" w:firstLine="851"/>
      <w:jc w:val="both"/>
    </w:pPr>
    <w:rPr>
      <w:sz w:val="28"/>
      <w:szCs w:val="20"/>
    </w:rPr>
  </w:style>
  <w:style w:type="character" w:styleId="affff4">
    <w:name w:val="Subtle Reference"/>
    <w:uiPriority w:val="99"/>
    <w:qFormat/>
    <w:rsid w:val="003B0138"/>
    <w:rPr>
      <w:smallCaps/>
      <w:color w:val="C0504D"/>
      <w:u w:val="single"/>
    </w:rPr>
  </w:style>
  <w:style w:type="character" w:styleId="affff5">
    <w:name w:val="Intense Reference"/>
    <w:uiPriority w:val="99"/>
    <w:qFormat/>
    <w:rsid w:val="003B0138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3B0138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3B0138"/>
    <w:pPr>
      <w:spacing w:before="100" w:beforeAutospacing="1" w:after="100" w:afterAutospacing="1"/>
    </w:pPr>
  </w:style>
  <w:style w:type="paragraph" w:customStyle="1" w:styleId="fn2r">
    <w:name w:val="fn2r"/>
    <w:basedOn w:val="a"/>
    <w:rsid w:val="003B0138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3B0138"/>
    <w:pPr>
      <w:spacing w:before="100" w:beforeAutospacing="1" w:after="100" w:afterAutospacing="1"/>
    </w:pPr>
  </w:style>
  <w:style w:type="paragraph" w:customStyle="1" w:styleId="Heading">
    <w:name w:val="Heading"/>
    <w:rsid w:val="003B01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link w:val="NoSpacingChar"/>
    <w:qFormat/>
    <w:rsid w:val="003B01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3B0138"/>
  </w:style>
  <w:style w:type="paragraph" w:customStyle="1" w:styleId="53">
    <w:name w:val="Название5"/>
    <w:basedOn w:val="a"/>
    <w:rsid w:val="003B0138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3B0138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3B0138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3B0138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6">
    <w:name w:val="Table Elegant"/>
    <w:basedOn w:val="a2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3B0138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3B0138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3B0138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3B0138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3B0138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3B0138"/>
    <w:pPr>
      <w:ind w:firstLine="426"/>
      <w:jc w:val="both"/>
    </w:pPr>
  </w:style>
  <w:style w:type="character" w:customStyle="1" w:styleId="Hyperlink1">
    <w:name w:val="Hyperlink1"/>
    <w:rsid w:val="003B0138"/>
    <w:rPr>
      <w:color w:val="0000FF"/>
      <w:u w:val="single"/>
    </w:rPr>
  </w:style>
  <w:style w:type="character" w:customStyle="1" w:styleId="55">
    <w:name w:val="Знак Знак5"/>
    <w:rsid w:val="003B0138"/>
    <w:rPr>
      <w:sz w:val="24"/>
    </w:rPr>
  </w:style>
  <w:style w:type="character" w:customStyle="1" w:styleId="blk">
    <w:name w:val="blk"/>
    <w:rsid w:val="003B0138"/>
  </w:style>
  <w:style w:type="paragraph" w:customStyle="1" w:styleId="western">
    <w:name w:val="western"/>
    <w:basedOn w:val="a"/>
    <w:rsid w:val="003B0138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3B013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3B0138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3B0138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3B0138"/>
    <w:rPr>
      <w:color w:val="0000FF"/>
      <w:u w:val="single"/>
    </w:rPr>
  </w:style>
  <w:style w:type="table" w:styleId="-3">
    <w:name w:val="Table Web 3"/>
    <w:basedOn w:val="a2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3">
    <w:name w:val="Цитата 21"/>
    <w:basedOn w:val="a"/>
    <w:next w:val="a"/>
    <w:link w:val="QuoteChar"/>
    <w:rsid w:val="003B0138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3"/>
    <w:locked/>
    <w:rsid w:val="003B0138"/>
    <w:rPr>
      <w:rFonts w:ascii="Calibri" w:eastAsia="Times New Roman" w:hAnsi="Calibri" w:cs="Calibri"/>
      <w:i/>
      <w:iCs/>
      <w:color w:val="000000"/>
    </w:rPr>
  </w:style>
  <w:style w:type="paragraph" w:customStyle="1" w:styleId="1f4">
    <w:name w:val="Знак Знак1 Знак Знак Знак Знак Знак Знак Знак 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7">
    <w:name w:val="Знак Знак Знак Знак"/>
    <w:basedOn w:val="a"/>
    <w:uiPriority w:val="99"/>
    <w:rsid w:val="003B013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3B0138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8">
    <w:name w:val="Обычный текст Знак"/>
    <w:basedOn w:val="a1"/>
    <w:link w:val="affff9"/>
    <w:locked/>
    <w:rsid w:val="003B0138"/>
    <w:rPr>
      <w:sz w:val="28"/>
      <w:szCs w:val="28"/>
    </w:rPr>
  </w:style>
  <w:style w:type="paragraph" w:customStyle="1" w:styleId="affff9">
    <w:name w:val="Обычный текст"/>
    <w:basedOn w:val="a"/>
    <w:link w:val="affff8"/>
    <w:rsid w:val="003B0138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a">
    <w:name w:val="Заголовок Приложения"/>
    <w:basedOn w:val="2"/>
    <w:rsid w:val="003B0138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5">
    <w:name w:val="Абзац Уровень 1"/>
    <w:basedOn w:val="affff9"/>
    <w:rsid w:val="003B0138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3B0138"/>
    <w:rPr>
      <w:sz w:val="28"/>
      <w:szCs w:val="28"/>
    </w:rPr>
  </w:style>
  <w:style w:type="paragraph" w:customStyle="1" w:styleId="2e">
    <w:name w:val="Абзац Уровень 2 Знак Знак"/>
    <w:basedOn w:val="1f5"/>
    <w:link w:val="2d"/>
    <w:rsid w:val="003B0138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5"/>
    <w:rsid w:val="003B0138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5"/>
    <w:rsid w:val="003B0138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3B0138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3B0138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6">
    <w:name w:val="Знак1 Знак Знак Знак"/>
    <w:basedOn w:val="a"/>
    <w:rsid w:val="003B0138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3B0138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3B0138"/>
  </w:style>
  <w:style w:type="character" w:customStyle="1" w:styleId="8pt1">
    <w:name w:val="8pt1"/>
    <w:basedOn w:val="a1"/>
    <w:rsid w:val="003B0138"/>
  </w:style>
  <w:style w:type="paragraph" w:styleId="2f">
    <w:name w:val="toc 2"/>
    <w:basedOn w:val="affff9"/>
    <w:next w:val="a"/>
    <w:rsid w:val="003B0138"/>
    <w:pPr>
      <w:ind w:left="280"/>
    </w:pPr>
  </w:style>
  <w:style w:type="paragraph" w:styleId="2f0">
    <w:name w:val="Quote"/>
    <w:basedOn w:val="a"/>
    <w:next w:val="a"/>
    <w:link w:val="2f1"/>
    <w:uiPriority w:val="99"/>
    <w:qFormat/>
    <w:rsid w:val="003B0138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3B0138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b">
    <w:name w:val="Intense Quote"/>
    <w:basedOn w:val="a"/>
    <w:next w:val="a"/>
    <w:link w:val="affffc"/>
    <w:uiPriority w:val="99"/>
    <w:qFormat/>
    <w:rsid w:val="003B013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c">
    <w:name w:val="Выделенная цитата Знак"/>
    <w:basedOn w:val="a1"/>
    <w:link w:val="affffb"/>
    <w:uiPriority w:val="99"/>
    <w:rsid w:val="003B0138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d">
    <w:name w:val="Subtle Emphasis"/>
    <w:basedOn w:val="a1"/>
    <w:uiPriority w:val="99"/>
    <w:qFormat/>
    <w:rsid w:val="003B0138"/>
    <w:rPr>
      <w:rFonts w:cs="Times New Roman"/>
      <w:i/>
      <w:color w:val="808080"/>
    </w:rPr>
  </w:style>
  <w:style w:type="character" w:styleId="affffe">
    <w:name w:val="Intense Emphasis"/>
    <w:basedOn w:val="a1"/>
    <w:uiPriority w:val="99"/>
    <w:qFormat/>
    <w:rsid w:val="003B0138"/>
    <w:rPr>
      <w:rFonts w:cs="Times New Roman"/>
      <w:b/>
      <w:i/>
      <w:color w:val="4F81BD"/>
    </w:rPr>
  </w:style>
  <w:style w:type="character" w:styleId="afffff">
    <w:name w:val="Book Title"/>
    <w:basedOn w:val="a1"/>
    <w:uiPriority w:val="99"/>
    <w:qFormat/>
    <w:rsid w:val="003B0138"/>
    <w:rPr>
      <w:rFonts w:cs="Times New Roman"/>
      <w:b/>
      <w:smallCaps/>
      <w:spacing w:val="5"/>
    </w:rPr>
  </w:style>
  <w:style w:type="paragraph" w:styleId="afffff0">
    <w:name w:val="TOC Heading"/>
    <w:basedOn w:val="1"/>
    <w:next w:val="a"/>
    <w:uiPriority w:val="99"/>
    <w:qFormat/>
    <w:rsid w:val="003B0138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3B0138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3B0138"/>
    <w:rPr>
      <w:sz w:val="24"/>
    </w:rPr>
  </w:style>
  <w:style w:type="paragraph" w:customStyle="1" w:styleId="afffff1">
    <w:name w:val="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NoSpacingChar">
    <w:name w:val="No Spacing Char"/>
    <w:link w:val="1f2"/>
    <w:locked/>
    <w:rsid w:val="003B0138"/>
    <w:rPr>
      <w:rFonts w:ascii="Calibri" w:eastAsia="Times New Roman" w:hAnsi="Calibri" w:cs="Times New Roman"/>
    </w:rPr>
  </w:style>
  <w:style w:type="paragraph" w:customStyle="1" w:styleId="1f7">
    <w:name w:val="Выделенная цитата1"/>
    <w:basedOn w:val="a"/>
    <w:next w:val="a"/>
    <w:link w:val="IntenseQuoteChar"/>
    <w:rsid w:val="003B013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7"/>
    <w:locked/>
    <w:rsid w:val="003B0138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3B0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3B0138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3B0138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3b"/>
    <w:locked/>
    <w:rsid w:val="003B0138"/>
    <w:rPr>
      <w:sz w:val="26"/>
      <w:szCs w:val="26"/>
      <w:shd w:val="clear" w:color="auto" w:fill="FFFFFF"/>
    </w:rPr>
  </w:style>
  <w:style w:type="paragraph" w:customStyle="1" w:styleId="3b">
    <w:name w:val="Основной текст3"/>
    <w:basedOn w:val="a"/>
    <w:link w:val="Bodytext"/>
    <w:rsid w:val="003B0138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3B0138"/>
    <w:pPr>
      <w:spacing w:before="100" w:beforeAutospacing="1" w:after="100" w:afterAutospacing="1"/>
    </w:pPr>
  </w:style>
  <w:style w:type="numbering" w:customStyle="1" w:styleId="1f8">
    <w:name w:val="Нет списка1"/>
    <w:next w:val="a3"/>
    <w:uiPriority w:val="99"/>
    <w:semiHidden/>
    <w:unhideWhenUsed/>
    <w:rsid w:val="003B0138"/>
  </w:style>
  <w:style w:type="paragraph" w:styleId="3c">
    <w:name w:val="List 3"/>
    <w:basedOn w:val="a"/>
    <w:rsid w:val="003B0138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3B013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9">
    <w:name w:val="Слабое выделение1"/>
    <w:rsid w:val="003B0138"/>
    <w:rPr>
      <w:i/>
      <w:color w:val="5A5A5A"/>
    </w:rPr>
  </w:style>
  <w:style w:type="character" w:customStyle="1" w:styleId="1fa">
    <w:name w:val="Сильное выделение1"/>
    <w:rsid w:val="003B0138"/>
    <w:rPr>
      <w:b/>
      <w:i/>
      <w:color w:val="4F81BD"/>
      <w:sz w:val="22"/>
    </w:rPr>
  </w:style>
  <w:style w:type="character" w:customStyle="1" w:styleId="1fb">
    <w:name w:val="Слабая ссылка1"/>
    <w:rsid w:val="003B0138"/>
    <w:rPr>
      <w:color w:val="auto"/>
      <w:u w:val="single" w:color="9BBB59"/>
    </w:rPr>
  </w:style>
  <w:style w:type="character" w:customStyle="1" w:styleId="1fc">
    <w:name w:val="Сильная ссылка1"/>
    <w:rsid w:val="003B0138"/>
    <w:rPr>
      <w:rFonts w:cs="Times New Roman"/>
      <w:b/>
      <w:bCs/>
      <w:color w:val="76923C"/>
      <w:u w:val="single" w:color="9BBB59"/>
    </w:rPr>
  </w:style>
  <w:style w:type="character" w:customStyle="1" w:styleId="1fd">
    <w:name w:val="Название книги1"/>
    <w:rsid w:val="003B0138"/>
    <w:rPr>
      <w:rFonts w:ascii="Cambria" w:hAnsi="Cambria" w:cs="Times New Roman"/>
      <w:b/>
      <w:bCs/>
      <w:i/>
      <w:iCs/>
      <w:color w:val="auto"/>
    </w:rPr>
  </w:style>
  <w:style w:type="paragraph" w:customStyle="1" w:styleId="1fe">
    <w:name w:val="Заголовок оглавления1"/>
    <w:basedOn w:val="1"/>
    <w:next w:val="a"/>
    <w:rsid w:val="003B0138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3B0138"/>
  </w:style>
  <w:style w:type="character" w:customStyle="1" w:styleId="WW8Num1ztrue">
    <w:name w:val="WW8Num1ztrue"/>
    <w:rsid w:val="003B0138"/>
  </w:style>
  <w:style w:type="character" w:customStyle="1" w:styleId="WW-WW8Num1ztrue">
    <w:name w:val="WW-WW8Num1ztrue"/>
    <w:rsid w:val="003B0138"/>
  </w:style>
  <w:style w:type="character" w:customStyle="1" w:styleId="WW-WW8Num1ztrue1">
    <w:name w:val="WW-WW8Num1ztrue1"/>
    <w:rsid w:val="003B0138"/>
  </w:style>
  <w:style w:type="character" w:customStyle="1" w:styleId="WW-WW8Num1ztrue12">
    <w:name w:val="WW-WW8Num1ztrue12"/>
    <w:rsid w:val="003B0138"/>
  </w:style>
  <w:style w:type="character" w:customStyle="1" w:styleId="WW-WW8Num1ztrue123">
    <w:name w:val="WW-WW8Num1ztrue123"/>
    <w:rsid w:val="003B0138"/>
  </w:style>
  <w:style w:type="character" w:customStyle="1" w:styleId="WW-WW8Num1ztrue1234">
    <w:name w:val="WW-WW8Num1ztrue1234"/>
    <w:rsid w:val="003B0138"/>
  </w:style>
  <w:style w:type="character" w:customStyle="1" w:styleId="WW-WW8Num1ztrue12345">
    <w:name w:val="WW-WW8Num1ztrue12345"/>
    <w:rsid w:val="003B0138"/>
  </w:style>
  <w:style w:type="character" w:customStyle="1" w:styleId="WW-WW8Num1ztrue123456">
    <w:name w:val="WW-WW8Num1ztrue123456"/>
    <w:rsid w:val="003B0138"/>
  </w:style>
  <w:style w:type="character" w:customStyle="1" w:styleId="WW-WW8Num1ztrue1234567">
    <w:name w:val="WW-WW8Num1ztrue1234567"/>
    <w:rsid w:val="003B0138"/>
  </w:style>
  <w:style w:type="character" w:customStyle="1" w:styleId="WW-WW8Num1ztrue11">
    <w:name w:val="WW-WW8Num1ztrue11"/>
    <w:rsid w:val="003B0138"/>
  </w:style>
  <w:style w:type="character" w:customStyle="1" w:styleId="WW-WW8Num1ztrue121">
    <w:name w:val="WW-WW8Num1ztrue121"/>
    <w:rsid w:val="003B0138"/>
  </w:style>
  <w:style w:type="character" w:customStyle="1" w:styleId="WW-WW8Num1ztrue1231">
    <w:name w:val="WW-WW8Num1ztrue1231"/>
    <w:rsid w:val="003B0138"/>
  </w:style>
  <w:style w:type="character" w:customStyle="1" w:styleId="WW-WW8Num1ztrue12341">
    <w:name w:val="WW-WW8Num1ztrue12341"/>
    <w:rsid w:val="003B0138"/>
  </w:style>
  <w:style w:type="character" w:customStyle="1" w:styleId="WW-WW8Num1ztrue123451">
    <w:name w:val="WW-WW8Num1ztrue123451"/>
    <w:rsid w:val="003B0138"/>
  </w:style>
  <w:style w:type="character" w:customStyle="1" w:styleId="WW-WW8Num1ztrue1234561">
    <w:name w:val="WW-WW8Num1ztrue1234561"/>
    <w:rsid w:val="003B0138"/>
  </w:style>
  <w:style w:type="character" w:customStyle="1" w:styleId="WW-WW8Num1ztrue12345671">
    <w:name w:val="WW-WW8Num1ztrue12345671"/>
    <w:rsid w:val="003B0138"/>
  </w:style>
  <w:style w:type="character" w:customStyle="1" w:styleId="WW-WW8Num1ztrue111">
    <w:name w:val="WW-WW8Num1ztrue111"/>
    <w:rsid w:val="003B0138"/>
  </w:style>
  <w:style w:type="character" w:customStyle="1" w:styleId="WW-WW8Num1ztrue1211">
    <w:name w:val="WW-WW8Num1ztrue1211"/>
    <w:rsid w:val="003B0138"/>
  </w:style>
  <w:style w:type="character" w:customStyle="1" w:styleId="WW-WW8Num1ztrue12311">
    <w:name w:val="WW-WW8Num1ztrue12311"/>
    <w:rsid w:val="003B0138"/>
  </w:style>
  <w:style w:type="character" w:customStyle="1" w:styleId="WW-WW8Num1ztrue123411">
    <w:name w:val="WW-WW8Num1ztrue123411"/>
    <w:rsid w:val="003B0138"/>
  </w:style>
  <w:style w:type="character" w:customStyle="1" w:styleId="WW-WW8Num1ztrue1234511">
    <w:name w:val="WW-WW8Num1ztrue1234511"/>
    <w:rsid w:val="003B0138"/>
  </w:style>
  <w:style w:type="character" w:customStyle="1" w:styleId="WW-WW8Num1ztrue12345611">
    <w:name w:val="WW-WW8Num1ztrue12345611"/>
    <w:rsid w:val="003B0138"/>
  </w:style>
  <w:style w:type="character" w:customStyle="1" w:styleId="WW-WW8Num1ztrue123456711">
    <w:name w:val="WW-WW8Num1ztrue123456711"/>
    <w:rsid w:val="003B0138"/>
  </w:style>
  <w:style w:type="character" w:customStyle="1" w:styleId="WW-WW8Num1ztrue1111">
    <w:name w:val="WW-WW8Num1ztrue1111"/>
    <w:rsid w:val="003B0138"/>
  </w:style>
  <w:style w:type="character" w:customStyle="1" w:styleId="WW-WW8Num1ztrue12111">
    <w:name w:val="WW-WW8Num1ztrue12111"/>
    <w:rsid w:val="003B0138"/>
  </w:style>
  <w:style w:type="character" w:customStyle="1" w:styleId="WW-WW8Num1ztrue123111">
    <w:name w:val="WW-WW8Num1ztrue123111"/>
    <w:rsid w:val="003B0138"/>
  </w:style>
  <w:style w:type="character" w:customStyle="1" w:styleId="WW-WW8Num1ztrue1234111">
    <w:name w:val="WW-WW8Num1ztrue1234111"/>
    <w:rsid w:val="003B0138"/>
  </w:style>
  <w:style w:type="character" w:customStyle="1" w:styleId="WW-WW8Num1ztrue12345111">
    <w:name w:val="WW-WW8Num1ztrue12345111"/>
    <w:rsid w:val="003B0138"/>
  </w:style>
  <w:style w:type="character" w:customStyle="1" w:styleId="WW-WW8Num1ztrue123456111">
    <w:name w:val="WW-WW8Num1ztrue123456111"/>
    <w:rsid w:val="003B0138"/>
  </w:style>
  <w:style w:type="character" w:customStyle="1" w:styleId="WW-WW8Num1ztrue1234567111">
    <w:name w:val="WW-WW8Num1ztrue1234567111"/>
    <w:rsid w:val="003B0138"/>
  </w:style>
  <w:style w:type="character" w:customStyle="1" w:styleId="WW-WW8Num1ztrue11111">
    <w:name w:val="WW-WW8Num1ztrue11111"/>
    <w:rsid w:val="003B0138"/>
  </w:style>
  <w:style w:type="character" w:customStyle="1" w:styleId="WW-WW8Num1ztrue121111">
    <w:name w:val="WW-WW8Num1ztrue121111"/>
    <w:rsid w:val="003B0138"/>
  </w:style>
  <w:style w:type="character" w:customStyle="1" w:styleId="WW-WW8Num1ztrue1231111">
    <w:name w:val="WW-WW8Num1ztrue1231111"/>
    <w:rsid w:val="003B0138"/>
  </w:style>
  <w:style w:type="character" w:customStyle="1" w:styleId="WW-WW8Num1ztrue12341111">
    <w:name w:val="WW-WW8Num1ztrue12341111"/>
    <w:rsid w:val="003B0138"/>
  </w:style>
  <w:style w:type="character" w:customStyle="1" w:styleId="WW-WW8Num1ztrue123451111">
    <w:name w:val="WW-WW8Num1ztrue123451111"/>
    <w:rsid w:val="003B0138"/>
  </w:style>
  <w:style w:type="character" w:customStyle="1" w:styleId="WW-WW8Num1ztrue1234561111">
    <w:name w:val="WW-WW8Num1ztrue1234561111"/>
    <w:rsid w:val="003B0138"/>
  </w:style>
  <w:style w:type="character" w:customStyle="1" w:styleId="WW-WW8Num1ztrue12345671111">
    <w:name w:val="WW-WW8Num1ztrue12345671111"/>
    <w:rsid w:val="003B0138"/>
  </w:style>
  <w:style w:type="character" w:customStyle="1" w:styleId="WW-WW8Num1ztrue111111">
    <w:name w:val="WW-WW8Num1ztrue111111"/>
    <w:rsid w:val="003B0138"/>
  </w:style>
  <w:style w:type="character" w:customStyle="1" w:styleId="WW-WW8Num1ztrue1211111">
    <w:name w:val="WW-WW8Num1ztrue1211111"/>
    <w:rsid w:val="003B0138"/>
  </w:style>
  <w:style w:type="character" w:customStyle="1" w:styleId="WW-WW8Num1ztrue12311111">
    <w:name w:val="WW-WW8Num1ztrue12311111"/>
    <w:rsid w:val="003B0138"/>
  </w:style>
  <w:style w:type="character" w:customStyle="1" w:styleId="WW-WW8Num1ztrue123411111">
    <w:name w:val="WW-WW8Num1ztrue123411111"/>
    <w:rsid w:val="003B0138"/>
  </w:style>
  <w:style w:type="character" w:customStyle="1" w:styleId="WW-WW8Num1ztrue1234511111">
    <w:name w:val="WW-WW8Num1ztrue1234511111"/>
    <w:rsid w:val="003B0138"/>
  </w:style>
  <w:style w:type="character" w:customStyle="1" w:styleId="WW-WW8Num1ztrue12345611111">
    <w:name w:val="WW-WW8Num1ztrue12345611111"/>
    <w:rsid w:val="003B0138"/>
  </w:style>
  <w:style w:type="paragraph" w:customStyle="1" w:styleId="313">
    <w:name w:val="Список 31"/>
    <w:basedOn w:val="a"/>
    <w:rsid w:val="003B0138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3B0138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3B0138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3B0138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3B0138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3B0138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3B0138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3B0138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3B0138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3B0138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3B0138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3B0138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3B0138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afffff2">
    <w:name w:val="Стиль"/>
    <w:uiPriority w:val="99"/>
    <w:qFormat/>
    <w:rsid w:val="003B013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3B0138"/>
  </w:style>
  <w:style w:type="character" w:customStyle="1" w:styleId="detail-news-title">
    <w:name w:val="detail-news-title"/>
    <w:basedOn w:val="a1"/>
    <w:rsid w:val="003B0138"/>
  </w:style>
  <w:style w:type="paragraph" w:customStyle="1" w:styleId="p10">
    <w:name w:val="p10"/>
    <w:basedOn w:val="a"/>
    <w:rsid w:val="003B0138"/>
    <w:pPr>
      <w:spacing w:before="100" w:beforeAutospacing="1" w:after="100" w:afterAutospacing="1"/>
    </w:pPr>
  </w:style>
  <w:style w:type="character" w:customStyle="1" w:styleId="aff8">
    <w:name w:val="Без интервала Знак"/>
    <w:link w:val="aff7"/>
    <w:uiPriority w:val="99"/>
    <w:qFormat/>
    <w:rsid w:val="003B0138"/>
    <w:rPr>
      <w:rFonts w:ascii="Calibri" w:eastAsia="Times New Roman" w:hAnsi="Calibri" w:cs="Times New Roman"/>
      <w:lang w:eastAsia="ru-RU"/>
    </w:rPr>
  </w:style>
  <w:style w:type="character" w:customStyle="1" w:styleId="1ff">
    <w:name w:val="Номер страницы1"/>
    <w:basedOn w:val="52"/>
    <w:rsid w:val="003B0138"/>
  </w:style>
  <w:style w:type="character" w:customStyle="1" w:styleId="afffff3">
    <w:name w:val="Текст концевой сноски Знак"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0">
    <w:name w:val="Знак концевой сноски1"/>
    <w:rsid w:val="003B0138"/>
    <w:rPr>
      <w:vertAlign w:val="superscript"/>
    </w:rPr>
  </w:style>
  <w:style w:type="character" w:customStyle="1" w:styleId="1ff1">
    <w:name w:val="Знак сноски1"/>
    <w:rsid w:val="003B0138"/>
    <w:rPr>
      <w:vertAlign w:val="superscript"/>
    </w:rPr>
  </w:style>
  <w:style w:type="character" w:customStyle="1" w:styleId="1ff2">
    <w:name w:val="Просмотренная гиперссылка1"/>
    <w:rsid w:val="003B0138"/>
    <w:rPr>
      <w:color w:val="800080"/>
      <w:u w:val="single"/>
    </w:rPr>
  </w:style>
  <w:style w:type="character" w:customStyle="1" w:styleId="r">
    <w:name w:val="r"/>
    <w:basedOn w:val="52"/>
    <w:rsid w:val="003B0138"/>
  </w:style>
  <w:style w:type="character" w:customStyle="1" w:styleId="ep">
    <w:name w:val="ep"/>
    <w:basedOn w:val="52"/>
    <w:rsid w:val="003B0138"/>
  </w:style>
  <w:style w:type="character" w:customStyle="1" w:styleId="afffff4">
    <w:name w:val="Символ сноски"/>
    <w:rsid w:val="003B0138"/>
  </w:style>
  <w:style w:type="character" w:styleId="afffff5">
    <w:name w:val="endnote reference"/>
    <w:rsid w:val="003B0138"/>
    <w:rPr>
      <w:vertAlign w:val="superscript"/>
    </w:rPr>
  </w:style>
  <w:style w:type="character" w:customStyle="1" w:styleId="afffff6">
    <w:name w:val="Символы концевой сноски"/>
    <w:rsid w:val="003B0138"/>
  </w:style>
  <w:style w:type="paragraph" w:customStyle="1" w:styleId="1ff3">
    <w:name w:val="Схема документа1"/>
    <w:basedOn w:val="a"/>
    <w:rsid w:val="003B0138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3B0138"/>
    <w:pPr>
      <w:suppressAutoHyphens/>
      <w:spacing w:before="280" w:after="280"/>
    </w:pPr>
    <w:rPr>
      <w:kern w:val="1"/>
    </w:rPr>
  </w:style>
  <w:style w:type="paragraph" w:customStyle="1" w:styleId="1ff4">
    <w:name w:val="Текст выноски1"/>
    <w:basedOn w:val="a"/>
    <w:rsid w:val="003B0138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7">
    <w:name w:val="toa heading"/>
    <w:basedOn w:val="1"/>
    <w:rsid w:val="003B0138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3B0138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3B0138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3B0138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3B0138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3B0138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3B0138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5">
    <w:name w:val="Текст концевой сноски1"/>
    <w:basedOn w:val="a"/>
    <w:rsid w:val="003B0138"/>
    <w:pPr>
      <w:suppressAutoHyphens/>
    </w:pPr>
    <w:rPr>
      <w:kern w:val="1"/>
      <w:sz w:val="20"/>
      <w:szCs w:val="20"/>
    </w:rPr>
  </w:style>
  <w:style w:type="paragraph" w:customStyle="1" w:styleId="1ff6">
    <w:name w:val="Текст сноски1"/>
    <w:basedOn w:val="a"/>
    <w:rsid w:val="003B0138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3B0138"/>
    <w:pPr>
      <w:suppressAutoHyphens/>
      <w:spacing w:before="280" w:after="280"/>
    </w:pPr>
    <w:rPr>
      <w:kern w:val="1"/>
    </w:rPr>
  </w:style>
  <w:style w:type="paragraph" w:customStyle="1" w:styleId="1ff7">
    <w:name w:val="Название объекта1"/>
    <w:basedOn w:val="a"/>
    <w:rsid w:val="003B0138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8">
    <w:name w:val="Текст выноски Знак1"/>
    <w:uiPriority w:val="99"/>
    <w:semiHidden/>
    <w:rsid w:val="003B0138"/>
    <w:rPr>
      <w:rFonts w:ascii="Tahoma" w:hAnsi="Tahoma" w:cs="Tahoma"/>
      <w:kern w:val="1"/>
      <w:sz w:val="16"/>
      <w:szCs w:val="16"/>
    </w:rPr>
  </w:style>
  <w:style w:type="character" w:customStyle="1" w:styleId="s3">
    <w:name w:val="s3"/>
    <w:basedOn w:val="a1"/>
    <w:rsid w:val="003B0138"/>
  </w:style>
  <w:style w:type="character" w:customStyle="1" w:styleId="s4">
    <w:name w:val="s4"/>
    <w:basedOn w:val="a1"/>
    <w:rsid w:val="003B0138"/>
  </w:style>
  <w:style w:type="table" w:customStyle="1" w:styleId="1ff9">
    <w:name w:val="Сетка таблицы1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3B013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3B013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3B013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numbering" w:customStyle="1" w:styleId="110">
    <w:name w:val="Нет списка11"/>
    <w:next w:val="a3"/>
    <w:uiPriority w:val="99"/>
    <w:semiHidden/>
    <w:unhideWhenUsed/>
    <w:rsid w:val="003B0138"/>
  </w:style>
  <w:style w:type="character" w:customStyle="1" w:styleId="WW8Num1z0">
    <w:name w:val="WW8Num1z0"/>
    <w:rsid w:val="003B0138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3B0138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3B0138"/>
  </w:style>
  <w:style w:type="character" w:customStyle="1" w:styleId="RTFNum32">
    <w:name w:val="RTF_Num 3 2"/>
    <w:rsid w:val="003B0138"/>
  </w:style>
  <w:style w:type="character" w:customStyle="1" w:styleId="RTFNum33">
    <w:name w:val="RTF_Num 3 3"/>
    <w:rsid w:val="003B0138"/>
  </w:style>
  <w:style w:type="character" w:customStyle="1" w:styleId="RTFNum34">
    <w:name w:val="RTF_Num 3 4"/>
    <w:rsid w:val="003B0138"/>
  </w:style>
  <w:style w:type="character" w:customStyle="1" w:styleId="RTFNum35">
    <w:name w:val="RTF_Num 3 5"/>
    <w:rsid w:val="003B0138"/>
  </w:style>
  <w:style w:type="character" w:customStyle="1" w:styleId="RTFNum36">
    <w:name w:val="RTF_Num 3 6"/>
    <w:rsid w:val="003B0138"/>
  </w:style>
  <w:style w:type="character" w:customStyle="1" w:styleId="RTFNum37">
    <w:name w:val="RTF_Num 3 7"/>
    <w:rsid w:val="003B0138"/>
  </w:style>
  <w:style w:type="character" w:customStyle="1" w:styleId="RTFNum38">
    <w:name w:val="RTF_Num 3 8"/>
    <w:rsid w:val="003B0138"/>
  </w:style>
  <w:style w:type="character" w:customStyle="1" w:styleId="RTFNum39">
    <w:name w:val="RTF_Num 3 9"/>
    <w:rsid w:val="003B0138"/>
  </w:style>
  <w:style w:type="character" w:customStyle="1" w:styleId="Iuu-">
    <w:name w:val="„I„~„„„u„‚„~„u„„-„ƒ„ƒ„"/>
    <w:rsid w:val="003B0138"/>
    <w:rPr>
      <w:color w:val="000080"/>
      <w:u w:val="single"/>
    </w:rPr>
  </w:style>
  <w:style w:type="character" w:customStyle="1" w:styleId="WW-Iuu-">
    <w:name w:val="WW-„I„~„„„u„‚„~„u„„-„ƒ„ƒ„"/>
    <w:rsid w:val="003B0138"/>
    <w:rPr>
      <w:color w:val="000080"/>
      <w:u w:val="single"/>
    </w:rPr>
  </w:style>
  <w:style w:type="paragraph" w:customStyle="1" w:styleId="Apxr">
    <w:name w:val="„A„p„x„€„r„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8">
    <w:name w:val="Îñíîâíîé òåêñò"/>
    <w:basedOn w:val="Apxr"/>
    <w:rsid w:val="003B0138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3B0138"/>
    <w:pPr>
      <w:spacing w:after="120"/>
    </w:pPr>
  </w:style>
  <w:style w:type="paragraph" w:customStyle="1" w:styleId="afffff9">
    <w:name w:val="Ñïèñîê"/>
    <w:basedOn w:val="WW-"/>
    <w:rsid w:val="003B0138"/>
    <w:rPr>
      <w:rFonts w:eastAsia="Mangal"/>
    </w:rPr>
  </w:style>
  <w:style w:type="paragraph" w:customStyle="1" w:styleId="afffffa">
    <w:name w:val="Íàçâàíèå"/>
    <w:basedOn w:val="p"/>
    <w:rsid w:val="003B0138"/>
    <w:pPr>
      <w:spacing w:before="120" w:after="120"/>
    </w:pPr>
    <w:rPr>
      <w:rFonts w:eastAsia="Mangal"/>
      <w:i/>
      <w:iCs/>
    </w:rPr>
  </w:style>
  <w:style w:type="paragraph" w:customStyle="1" w:styleId="afffffb">
    <w:name w:val="Óêàçàòåëü"/>
    <w:basedOn w:val="p"/>
    <w:rsid w:val="003B0138"/>
    <w:rPr>
      <w:rFonts w:eastAsia="Mangal"/>
    </w:rPr>
  </w:style>
  <w:style w:type="paragraph" w:customStyle="1" w:styleId="z">
    <w:name w:val="„z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3B0138"/>
    <w:pPr>
      <w:spacing w:after="120"/>
    </w:pPr>
  </w:style>
  <w:style w:type="paragraph" w:customStyle="1" w:styleId="WW-0">
    <w:name w:val="WW-Ñïèñîê"/>
    <w:basedOn w:val="WW-1"/>
    <w:rsid w:val="003B0138"/>
    <w:rPr>
      <w:rFonts w:cs="Mangal"/>
    </w:rPr>
  </w:style>
  <w:style w:type="paragraph" w:customStyle="1" w:styleId="WW-2">
    <w:name w:val="WW-Íàçâàíèå"/>
    <w:basedOn w:val="z"/>
    <w:rsid w:val="003B0138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3B0138"/>
    <w:rPr>
      <w:rFonts w:cs="Mangal"/>
    </w:rPr>
  </w:style>
  <w:style w:type="paragraph" w:customStyle="1" w:styleId="WW-10">
    <w:name w:val="WW-Ñïèñîê1"/>
    <w:basedOn w:val="afffff8"/>
    <w:rsid w:val="003B0138"/>
    <w:rPr>
      <w:rFonts w:eastAsia="Mangal"/>
    </w:rPr>
  </w:style>
  <w:style w:type="paragraph" w:customStyle="1" w:styleId="WW-11">
    <w:name w:val="WW-Íàçâàíèå1"/>
    <w:basedOn w:val="Apxr"/>
    <w:rsid w:val="003B0138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3B0138"/>
    <w:rPr>
      <w:rFonts w:eastAsia="Mangal"/>
      <w:lang w:eastAsia="zh-CN"/>
    </w:rPr>
  </w:style>
  <w:style w:type="paragraph" w:customStyle="1" w:styleId="Textbody">
    <w:name w:val="Text body"/>
    <w:basedOn w:val="a"/>
    <w:rsid w:val="003B0138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3B0138"/>
  </w:style>
  <w:style w:type="character" w:customStyle="1" w:styleId="WW8Num5z2">
    <w:name w:val="WW8Num5z2"/>
    <w:rsid w:val="003B0138"/>
    <w:rPr>
      <w:sz w:val="28"/>
      <w:szCs w:val="34"/>
    </w:rPr>
  </w:style>
  <w:style w:type="numbering" w:customStyle="1" w:styleId="3d">
    <w:name w:val="Нет списка3"/>
    <w:next w:val="a3"/>
    <w:semiHidden/>
    <w:rsid w:val="003B0138"/>
  </w:style>
  <w:style w:type="numbering" w:customStyle="1" w:styleId="46">
    <w:name w:val="Нет списка4"/>
    <w:next w:val="a3"/>
    <w:semiHidden/>
    <w:rsid w:val="003B0138"/>
  </w:style>
  <w:style w:type="numbering" w:customStyle="1" w:styleId="57">
    <w:name w:val="Нет списка5"/>
    <w:next w:val="a3"/>
    <w:semiHidden/>
    <w:rsid w:val="003B0138"/>
  </w:style>
  <w:style w:type="table" w:customStyle="1" w:styleId="2f6">
    <w:name w:val="Сетка таблицы2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3B0138"/>
  </w:style>
  <w:style w:type="table" w:customStyle="1" w:styleId="3e">
    <w:name w:val="Сетка таблицы3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3B0138"/>
  </w:style>
  <w:style w:type="table" w:customStyle="1" w:styleId="47">
    <w:name w:val="Сетка таблицы4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3B0138"/>
  </w:style>
  <w:style w:type="character" w:customStyle="1" w:styleId="1ffa">
    <w:name w:val="Схема документа Знак1"/>
    <w:uiPriority w:val="99"/>
    <w:rsid w:val="003B0138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3B0138"/>
  </w:style>
  <w:style w:type="numbering" w:customStyle="1" w:styleId="100">
    <w:name w:val="Нет списка10"/>
    <w:next w:val="a3"/>
    <w:semiHidden/>
    <w:rsid w:val="003B0138"/>
  </w:style>
  <w:style w:type="table" w:customStyle="1" w:styleId="58">
    <w:name w:val="Сетка таблицы5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3B0138"/>
  </w:style>
  <w:style w:type="table" w:customStyle="1" w:styleId="63">
    <w:name w:val="Сетка таблицы6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3B0138"/>
  </w:style>
  <w:style w:type="numbering" w:customStyle="1" w:styleId="130">
    <w:name w:val="Нет списка13"/>
    <w:next w:val="a3"/>
    <w:uiPriority w:val="99"/>
    <w:semiHidden/>
    <w:unhideWhenUsed/>
    <w:rsid w:val="003B0138"/>
  </w:style>
  <w:style w:type="numbering" w:customStyle="1" w:styleId="140">
    <w:name w:val="Нет списка14"/>
    <w:next w:val="a3"/>
    <w:uiPriority w:val="99"/>
    <w:semiHidden/>
    <w:unhideWhenUsed/>
    <w:rsid w:val="003B0138"/>
  </w:style>
  <w:style w:type="paragraph" w:customStyle="1" w:styleId="ConsPlusTitlePage">
    <w:name w:val="ConsPlusTitlePage"/>
    <w:rsid w:val="003B0138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3B0138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3B013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3B0138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3B0138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3B0138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3B0138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3B0138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3B0138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3B013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3B0138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3B0138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3B0138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3B0138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3B0138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3B0138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3B0138"/>
    <w:pPr>
      <w:spacing w:before="100" w:beforeAutospacing="1" w:after="100" w:afterAutospacing="1"/>
    </w:pPr>
  </w:style>
  <w:style w:type="paragraph" w:customStyle="1" w:styleId="p241">
    <w:name w:val="p241"/>
    <w:basedOn w:val="a"/>
    <w:rsid w:val="003B0138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3B0138"/>
  </w:style>
  <w:style w:type="paragraph" w:customStyle="1" w:styleId="afffffc">
    <w:name w:val="статья"/>
    <w:basedOn w:val="main"/>
    <w:rsid w:val="003B0138"/>
    <w:rPr>
      <w:b/>
      <w:bCs/>
      <w:color w:val="auto"/>
    </w:rPr>
  </w:style>
  <w:style w:type="character" w:customStyle="1" w:styleId="main0">
    <w:name w:val="main Знак"/>
    <w:rsid w:val="003B0138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3B01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d">
    <w:name w:val="Знак Знак Знак Знак Знак Знак Знак Знак Знак Знак"/>
    <w:basedOn w:val="a"/>
    <w:rsid w:val="003B0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f">
    <w:name w:val="Знак3 Знак Знак Знак 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2">
    <w:name w:val="ConsPlusNormal Знак Знак"/>
    <w:locked/>
    <w:rsid w:val="003B0138"/>
    <w:rPr>
      <w:rFonts w:ascii="Arial" w:hAnsi="Arial" w:cs="Arial"/>
      <w:lang w:val="ru-RU" w:eastAsia="ru-RU" w:bidi="ar-SA"/>
    </w:rPr>
  </w:style>
  <w:style w:type="paragraph" w:customStyle="1" w:styleId="2f7">
    <w:name w:val="Стиль2"/>
    <w:basedOn w:val="a"/>
    <w:next w:val="afffd"/>
    <w:rsid w:val="003B0138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3B0138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3B0138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3B0138"/>
  </w:style>
  <w:style w:type="character" w:customStyle="1" w:styleId="InternetLink">
    <w:name w:val="Internet Link"/>
    <w:rsid w:val="003B0138"/>
    <w:rPr>
      <w:rFonts w:cs="Times New Roman"/>
      <w:color w:val="0000FF"/>
      <w:u w:val="single"/>
    </w:rPr>
  </w:style>
  <w:style w:type="paragraph" w:customStyle="1" w:styleId="2f8">
    <w:name w:val="Знак Знак Знак2 Знак Знак Знак Знак"/>
    <w:basedOn w:val="a"/>
    <w:rsid w:val="003B0138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3B0138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3B0138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3B0138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3B0138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3B0138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3B0138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e">
    <w:name w:val="основной текст"/>
    <w:basedOn w:val="a"/>
    <w:uiPriority w:val="99"/>
    <w:rsid w:val="003B0138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3B0138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3B0138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3B0138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3B013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3B0138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3B0138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3B0138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3B0138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3B0138"/>
    <w:rPr>
      <w:rFonts w:ascii="Calibri" w:hAnsi="Calibri" w:cs="Calibri"/>
      <w:lang w:eastAsia="en-US"/>
    </w:rPr>
  </w:style>
  <w:style w:type="character" w:customStyle="1" w:styleId="affffff">
    <w:name w:val="Абзац списка Знак"/>
    <w:uiPriority w:val="99"/>
    <w:qFormat/>
    <w:rsid w:val="003B0138"/>
    <w:rPr>
      <w:sz w:val="22"/>
      <w:lang w:eastAsia="en-US"/>
    </w:rPr>
  </w:style>
  <w:style w:type="character" w:customStyle="1" w:styleId="ListLabel1">
    <w:name w:val="ListLabel 1"/>
    <w:uiPriority w:val="99"/>
    <w:qFormat/>
    <w:rsid w:val="003B0138"/>
  </w:style>
  <w:style w:type="character" w:customStyle="1" w:styleId="ListLabel2">
    <w:name w:val="ListLabel 2"/>
    <w:uiPriority w:val="99"/>
    <w:qFormat/>
    <w:rsid w:val="003B0138"/>
    <w:rPr>
      <w:sz w:val="20"/>
    </w:rPr>
  </w:style>
  <w:style w:type="character" w:customStyle="1" w:styleId="ListLabel3">
    <w:name w:val="ListLabel 3"/>
    <w:uiPriority w:val="99"/>
    <w:qFormat/>
    <w:rsid w:val="003B0138"/>
  </w:style>
  <w:style w:type="character" w:customStyle="1" w:styleId="ListLabel4">
    <w:name w:val="ListLabel 4"/>
    <w:uiPriority w:val="99"/>
    <w:qFormat/>
    <w:rsid w:val="003B0138"/>
    <w:rPr>
      <w:b/>
    </w:rPr>
  </w:style>
  <w:style w:type="character" w:customStyle="1" w:styleId="ListLabel5">
    <w:name w:val="ListLabel 5"/>
    <w:uiPriority w:val="99"/>
    <w:qFormat/>
    <w:rsid w:val="003B0138"/>
    <w:rPr>
      <w:color w:val="00000A"/>
    </w:rPr>
  </w:style>
  <w:style w:type="character" w:customStyle="1" w:styleId="ListLabel6">
    <w:name w:val="ListLabel 6"/>
    <w:uiPriority w:val="99"/>
    <w:qFormat/>
    <w:rsid w:val="003B0138"/>
    <w:rPr>
      <w:u w:val="none"/>
    </w:rPr>
  </w:style>
  <w:style w:type="character" w:customStyle="1" w:styleId="ListLabel7">
    <w:name w:val="ListLabel 7"/>
    <w:uiPriority w:val="99"/>
    <w:qFormat/>
    <w:rsid w:val="003B0138"/>
    <w:rPr>
      <w:color w:val="00000A"/>
      <w:sz w:val="24"/>
    </w:rPr>
  </w:style>
  <w:style w:type="character" w:customStyle="1" w:styleId="ListLabel8">
    <w:name w:val="ListLabel 8"/>
    <w:qFormat/>
    <w:rsid w:val="003B0138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3B0138"/>
    <w:rPr>
      <w:rFonts w:cs="Times New Roman"/>
    </w:rPr>
  </w:style>
  <w:style w:type="character" w:customStyle="1" w:styleId="ListLabel10">
    <w:name w:val="ListLabel 10"/>
    <w:qFormat/>
    <w:rsid w:val="003B0138"/>
    <w:rPr>
      <w:rFonts w:cs="Times New Roman"/>
    </w:rPr>
  </w:style>
  <w:style w:type="character" w:customStyle="1" w:styleId="ListLabel11">
    <w:name w:val="ListLabel 11"/>
    <w:uiPriority w:val="99"/>
    <w:qFormat/>
    <w:rsid w:val="003B0138"/>
    <w:rPr>
      <w:rFonts w:cs="Times New Roman"/>
    </w:rPr>
  </w:style>
  <w:style w:type="character" w:customStyle="1" w:styleId="ListLabel12">
    <w:name w:val="ListLabel 12"/>
    <w:qFormat/>
    <w:rsid w:val="003B0138"/>
    <w:rPr>
      <w:rFonts w:cs="Times New Roman"/>
    </w:rPr>
  </w:style>
  <w:style w:type="character" w:customStyle="1" w:styleId="ListLabel13">
    <w:name w:val="ListLabel 13"/>
    <w:qFormat/>
    <w:rsid w:val="003B0138"/>
    <w:rPr>
      <w:rFonts w:cs="Times New Roman"/>
    </w:rPr>
  </w:style>
  <w:style w:type="character" w:customStyle="1" w:styleId="ListLabel14">
    <w:name w:val="ListLabel 14"/>
    <w:qFormat/>
    <w:rsid w:val="003B0138"/>
    <w:rPr>
      <w:rFonts w:cs="Times New Roman"/>
    </w:rPr>
  </w:style>
  <w:style w:type="character" w:customStyle="1" w:styleId="ListLabel15">
    <w:name w:val="ListLabel 15"/>
    <w:qFormat/>
    <w:rsid w:val="003B0138"/>
    <w:rPr>
      <w:rFonts w:cs="Times New Roman"/>
    </w:rPr>
  </w:style>
  <w:style w:type="character" w:customStyle="1" w:styleId="ListLabel16">
    <w:name w:val="ListLabel 16"/>
    <w:qFormat/>
    <w:rsid w:val="003B0138"/>
    <w:rPr>
      <w:rFonts w:cs="Times New Roman"/>
    </w:rPr>
  </w:style>
  <w:style w:type="character" w:customStyle="1" w:styleId="ListLabel17">
    <w:name w:val="ListLabel 17"/>
    <w:qFormat/>
    <w:rsid w:val="003B0138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3B0138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3B0138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3B0138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3B0138"/>
    <w:rPr>
      <w:rFonts w:cs="Times New Roman"/>
    </w:rPr>
  </w:style>
  <w:style w:type="character" w:customStyle="1" w:styleId="ListLabel22">
    <w:name w:val="ListLabel 22"/>
    <w:qFormat/>
    <w:rsid w:val="003B0138"/>
    <w:rPr>
      <w:rFonts w:cs="Times New Roman"/>
    </w:rPr>
  </w:style>
  <w:style w:type="character" w:customStyle="1" w:styleId="ListLabel23">
    <w:name w:val="ListLabel 23"/>
    <w:qFormat/>
    <w:rsid w:val="003B0138"/>
    <w:rPr>
      <w:rFonts w:cs="Times New Roman"/>
    </w:rPr>
  </w:style>
  <w:style w:type="character" w:customStyle="1" w:styleId="ListLabel24">
    <w:name w:val="ListLabel 24"/>
    <w:qFormat/>
    <w:rsid w:val="003B0138"/>
    <w:rPr>
      <w:rFonts w:cs="Times New Roman"/>
    </w:rPr>
  </w:style>
  <w:style w:type="character" w:customStyle="1" w:styleId="ListLabel25">
    <w:name w:val="ListLabel 25"/>
    <w:qFormat/>
    <w:rsid w:val="003B0138"/>
    <w:rPr>
      <w:rFonts w:cs="Times New Roman"/>
    </w:rPr>
  </w:style>
  <w:style w:type="character" w:customStyle="1" w:styleId="ListLabel26">
    <w:name w:val="ListLabel 26"/>
    <w:qFormat/>
    <w:rsid w:val="003B0138"/>
    <w:rPr>
      <w:rFonts w:cs="Times New Roman"/>
    </w:rPr>
  </w:style>
  <w:style w:type="character" w:customStyle="1" w:styleId="ListLabel27">
    <w:name w:val="ListLabel 27"/>
    <w:qFormat/>
    <w:rsid w:val="003B0138"/>
    <w:rPr>
      <w:rFonts w:cs="Times New Roman"/>
    </w:rPr>
  </w:style>
  <w:style w:type="character" w:customStyle="1" w:styleId="ListLabel28">
    <w:name w:val="ListLabel 28"/>
    <w:qFormat/>
    <w:rsid w:val="003B0138"/>
    <w:rPr>
      <w:rFonts w:cs="Times New Roman"/>
    </w:rPr>
  </w:style>
  <w:style w:type="character" w:customStyle="1" w:styleId="ListLabel29">
    <w:name w:val="ListLabel 29"/>
    <w:qFormat/>
    <w:rsid w:val="003B0138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3B0138"/>
    <w:rPr>
      <w:rFonts w:cs="Times New Roman"/>
    </w:rPr>
  </w:style>
  <w:style w:type="character" w:customStyle="1" w:styleId="ListLabel31">
    <w:name w:val="ListLabel 31"/>
    <w:qFormat/>
    <w:rsid w:val="003B0138"/>
    <w:rPr>
      <w:rFonts w:cs="Times New Roman"/>
    </w:rPr>
  </w:style>
  <w:style w:type="character" w:customStyle="1" w:styleId="ListLabel32">
    <w:name w:val="ListLabel 32"/>
    <w:qFormat/>
    <w:rsid w:val="003B0138"/>
    <w:rPr>
      <w:rFonts w:cs="Times New Roman"/>
    </w:rPr>
  </w:style>
  <w:style w:type="character" w:customStyle="1" w:styleId="ListLabel33">
    <w:name w:val="ListLabel 33"/>
    <w:qFormat/>
    <w:rsid w:val="003B0138"/>
    <w:rPr>
      <w:rFonts w:cs="Times New Roman"/>
    </w:rPr>
  </w:style>
  <w:style w:type="character" w:customStyle="1" w:styleId="ListLabel34">
    <w:name w:val="ListLabel 34"/>
    <w:qFormat/>
    <w:rsid w:val="003B0138"/>
    <w:rPr>
      <w:rFonts w:cs="Times New Roman"/>
    </w:rPr>
  </w:style>
  <w:style w:type="character" w:customStyle="1" w:styleId="ListLabel35">
    <w:name w:val="ListLabel 35"/>
    <w:qFormat/>
    <w:rsid w:val="003B0138"/>
    <w:rPr>
      <w:rFonts w:cs="Times New Roman"/>
    </w:rPr>
  </w:style>
  <w:style w:type="character" w:customStyle="1" w:styleId="ListLabel36">
    <w:name w:val="ListLabel 36"/>
    <w:qFormat/>
    <w:rsid w:val="003B0138"/>
    <w:rPr>
      <w:rFonts w:cs="Times New Roman"/>
    </w:rPr>
  </w:style>
  <w:style w:type="character" w:customStyle="1" w:styleId="ListLabel37">
    <w:name w:val="ListLabel 37"/>
    <w:qFormat/>
    <w:rsid w:val="003B0138"/>
    <w:rPr>
      <w:rFonts w:cs="Times New Roman"/>
    </w:rPr>
  </w:style>
  <w:style w:type="character" w:customStyle="1" w:styleId="ListLabel38">
    <w:name w:val="ListLabel 38"/>
    <w:qFormat/>
    <w:rsid w:val="003B0138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3B0138"/>
    <w:rPr>
      <w:rFonts w:cs="Times New Roman"/>
    </w:rPr>
  </w:style>
  <w:style w:type="character" w:customStyle="1" w:styleId="ListLabel40">
    <w:name w:val="ListLabel 40"/>
    <w:qFormat/>
    <w:rsid w:val="003B0138"/>
    <w:rPr>
      <w:rFonts w:cs="Times New Roman"/>
    </w:rPr>
  </w:style>
  <w:style w:type="character" w:customStyle="1" w:styleId="ListLabel41">
    <w:name w:val="ListLabel 41"/>
    <w:qFormat/>
    <w:rsid w:val="003B0138"/>
    <w:rPr>
      <w:rFonts w:cs="Times New Roman"/>
    </w:rPr>
  </w:style>
  <w:style w:type="character" w:customStyle="1" w:styleId="ListLabel42">
    <w:name w:val="ListLabel 42"/>
    <w:qFormat/>
    <w:rsid w:val="003B0138"/>
    <w:rPr>
      <w:rFonts w:cs="Times New Roman"/>
    </w:rPr>
  </w:style>
  <w:style w:type="character" w:customStyle="1" w:styleId="ListLabel43">
    <w:name w:val="ListLabel 43"/>
    <w:qFormat/>
    <w:rsid w:val="003B0138"/>
    <w:rPr>
      <w:rFonts w:cs="Times New Roman"/>
    </w:rPr>
  </w:style>
  <w:style w:type="character" w:customStyle="1" w:styleId="ListLabel44">
    <w:name w:val="ListLabel 44"/>
    <w:qFormat/>
    <w:rsid w:val="003B0138"/>
    <w:rPr>
      <w:rFonts w:cs="Times New Roman"/>
    </w:rPr>
  </w:style>
  <w:style w:type="character" w:customStyle="1" w:styleId="ListLabel45">
    <w:name w:val="ListLabel 45"/>
    <w:qFormat/>
    <w:rsid w:val="003B0138"/>
    <w:rPr>
      <w:rFonts w:cs="Times New Roman"/>
    </w:rPr>
  </w:style>
  <w:style w:type="character" w:customStyle="1" w:styleId="ListLabel46">
    <w:name w:val="ListLabel 46"/>
    <w:qFormat/>
    <w:rsid w:val="003B0138"/>
    <w:rPr>
      <w:rFonts w:cs="Times New Roman"/>
    </w:rPr>
  </w:style>
  <w:style w:type="paragraph" w:customStyle="1" w:styleId="214">
    <w:name w:val="Основной текст с отступом 2 Знак1"/>
    <w:basedOn w:val="a"/>
    <w:uiPriority w:val="99"/>
    <w:qFormat/>
    <w:rsid w:val="003B0138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3B0138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b">
    <w:name w:val="Список1"/>
    <w:basedOn w:val="a7"/>
    <w:uiPriority w:val="99"/>
    <w:qFormat/>
    <w:rsid w:val="003B0138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3B0138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3B0138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c">
    <w:name w:val="Верхний колонтитул1"/>
    <w:basedOn w:val="a"/>
    <w:uiPriority w:val="99"/>
    <w:qFormat/>
    <w:rsid w:val="003B0138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d">
    <w:name w:val="Нижний колонтитул1"/>
    <w:basedOn w:val="a"/>
    <w:uiPriority w:val="99"/>
    <w:qFormat/>
    <w:rsid w:val="003B0138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e">
    <w:name w:val="Основной текст с отступом1"/>
    <w:basedOn w:val="a"/>
    <w:uiPriority w:val="99"/>
    <w:qFormat/>
    <w:rsid w:val="003B0138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">
    <w:name w:val="1 Основной текст"/>
    <w:basedOn w:val="a"/>
    <w:uiPriority w:val="99"/>
    <w:qFormat/>
    <w:rsid w:val="003B0138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0">
    <w:name w:val="Верхний колонтитул Знак1"/>
    <w:uiPriority w:val="99"/>
    <w:rsid w:val="003B0138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3B0138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3B0138"/>
  </w:style>
  <w:style w:type="character" w:customStyle="1" w:styleId="spellingerrorscxw201231593bcx0">
    <w:name w:val="spellingerror scxw201231593 bcx0"/>
    <w:basedOn w:val="a1"/>
    <w:rsid w:val="003B0138"/>
  </w:style>
  <w:style w:type="character" w:customStyle="1" w:styleId="eopscxw201231593bcx0">
    <w:name w:val="eop scxw201231593 bcx0"/>
    <w:basedOn w:val="a1"/>
    <w:rsid w:val="003B0138"/>
  </w:style>
  <w:style w:type="character" w:customStyle="1" w:styleId="contextualspellingandgrammarerrorscxw201231593bcx0">
    <w:name w:val="contextualspellingandgrammarerror scxw201231593 bcx0"/>
    <w:basedOn w:val="a1"/>
    <w:rsid w:val="003B0138"/>
  </w:style>
  <w:style w:type="paragraph" w:customStyle="1" w:styleId="321">
    <w:name w:val="Список 32"/>
    <w:basedOn w:val="a"/>
    <w:rsid w:val="003B0138"/>
    <w:pPr>
      <w:suppressAutoHyphens/>
      <w:ind w:left="849" w:hanging="283"/>
    </w:pPr>
    <w:rPr>
      <w:rFonts w:cs="Calibri"/>
      <w:lang w:val="en-US" w:eastAsia="ar-SA"/>
    </w:rPr>
  </w:style>
  <w:style w:type="character" w:customStyle="1" w:styleId="314">
    <w:name w:val="Основной текст 3 Знак1"/>
    <w:rsid w:val="003B0138"/>
    <w:rPr>
      <w:sz w:val="16"/>
      <w:szCs w:val="16"/>
      <w:lang w:val="ru-RU" w:eastAsia="ar-SA" w:bidi="ar-SA"/>
    </w:rPr>
  </w:style>
  <w:style w:type="paragraph" w:customStyle="1" w:styleId="affffff0">
    <w:name w:val="Знак Знак Знак Знак Знак Знак Знак Знак"/>
    <w:basedOn w:val="a"/>
    <w:rsid w:val="003B0138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1">
    <w:name w:val="Знак Знак Знак Знак Знак Знак Знак Знак Знак Знак Знак"/>
    <w:basedOn w:val="a"/>
    <w:rsid w:val="003B0138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2">
    <w:name w:val="Знак Знак Знак Знак Знак"/>
    <w:basedOn w:val="a"/>
    <w:rsid w:val="003B0138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3">
    <w:name w:val="подпись к объекту"/>
    <w:basedOn w:val="a"/>
    <w:next w:val="a"/>
    <w:rsid w:val="003B0138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5">
    <w:name w:val="Заголовок 3 Знак1"/>
    <w:rsid w:val="003B0138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3B0138"/>
    <w:rPr>
      <w:sz w:val="16"/>
      <w:szCs w:val="16"/>
      <w:lang w:val="ru-RU" w:eastAsia="ru-RU" w:bidi="ar-SA"/>
    </w:rPr>
  </w:style>
  <w:style w:type="character" w:customStyle="1" w:styleId="215">
    <w:name w:val="Основной текст 2 Знак1"/>
    <w:rsid w:val="003B0138"/>
    <w:rPr>
      <w:lang w:val="ru-RU" w:eastAsia="ru-RU" w:bidi="ar-SA"/>
    </w:rPr>
  </w:style>
  <w:style w:type="character" w:customStyle="1" w:styleId="WW8Num2ztrue">
    <w:name w:val="WW8Num2ztrue"/>
    <w:rsid w:val="003B0138"/>
  </w:style>
  <w:style w:type="character" w:customStyle="1" w:styleId="WW-WW8Num2ztrue">
    <w:name w:val="WW-WW8Num2ztrue"/>
    <w:rsid w:val="003B0138"/>
  </w:style>
  <w:style w:type="character" w:customStyle="1" w:styleId="WW-WW8Num2ztrue1">
    <w:name w:val="WW-WW8Num2ztrue1"/>
    <w:rsid w:val="003B0138"/>
  </w:style>
  <w:style w:type="character" w:customStyle="1" w:styleId="WW-WW8Num2ztrue12">
    <w:name w:val="WW-WW8Num2ztrue12"/>
    <w:rsid w:val="003B0138"/>
  </w:style>
  <w:style w:type="character" w:customStyle="1" w:styleId="WW-WW8Num2ztrue123">
    <w:name w:val="WW-WW8Num2ztrue123"/>
    <w:rsid w:val="003B0138"/>
  </w:style>
  <w:style w:type="character" w:customStyle="1" w:styleId="WW-WW8Num2ztrue1234">
    <w:name w:val="WW-WW8Num2ztrue1234"/>
    <w:rsid w:val="003B0138"/>
  </w:style>
  <w:style w:type="character" w:customStyle="1" w:styleId="WW-WW8Num2ztrue12345">
    <w:name w:val="WW-WW8Num2ztrue12345"/>
    <w:rsid w:val="003B0138"/>
  </w:style>
  <w:style w:type="character" w:customStyle="1" w:styleId="WW-WW8Num2ztrue123456">
    <w:name w:val="WW-WW8Num2ztrue123456"/>
    <w:rsid w:val="003B0138"/>
  </w:style>
  <w:style w:type="character" w:customStyle="1" w:styleId="2f9">
    <w:name w:val="Основной текст (2)_"/>
    <w:link w:val="2fa"/>
    <w:rsid w:val="003B0138"/>
    <w:rPr>
      <w:b/>
      <w:bCs/>
      <w:spacing w:val="1"/>
      <w:shd w:val="clear" w:color="auto" w:fill="FFFFFF"/>
    </w:rPr>
  </w:style>
  <w:style w:type="paragraph" w:customStyle="1" w:styleId="2fa">
    <w:name w:val="Основной текст (2)"/>
    <w:basedOn w:val="a"/>
    <w:link w:val="2f9"/>
    <w:rsid w:val="003B0138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4">
    <w:name w:val="Гипертекстовая ссылка"/>
    <w:uiPriority w:val="99"/>
    <w:rsid w:val="003B0138"/>
    <w:rPr>
      <w:b/>
      <w:bCs/>
      <w:color w:val="auto"/>
    </w:rPr>
  </w:style>
  <w:style w:type="paragraph" w:customStyle="1" w:styleId="p6">
    <w:name w:val="p6"/>
    <w:basedOn w:val="a"/>
    <w:rsid w:val="003B0138"/>
    <w:pPr>
      <w:spacing w:before="100" w:beforeAutospacing="1" w:after="100" w:afterAutospacing="1"/>
    </w:pPr>
  </w:style>
  <w:style w:type="character" w:customStyle="1" w:styleId="s1">
    <w:name w:val="s1"/>
    <w:basedOn w:val="a1"/>
    <w:rsid w:val="003B0138"/>
  </w:style>
  <w:style w:type="paragraph" w:customStyle="1" w:styleId="p11">
    <w:name w:val="p11"/>
    <w:basedOn w:val="a"/>
    <w:rsid w:val="003B0138"/>
    <w:pPr>
      <w:spacing w:before="100" w:beforeAutospacing="1" w:after="100" w:afterAutospacing="1"/>
    </w:pPr>
  </w:style>
  <w:style w:type="paragraph" w:customStyle="1" w:styleId="p8">
    <w:name w:val="p8"/>
    <w:basedOn w:val="a"/>
    <w:rsid w:val="003B0138"/>
    <w:pPr>
      <w:spacing w:before="100" w:beforeAutospacing="1" w:after="100" w:afterAutospacing="1"/>
    </w:pPr>
  </w:style>
  <w:style w:type="paragraph" w:customStyle="1" w:styleId="p2">
    <w:name w:val="p2"/>
    <w:basedOn w:val="a"/>
    <w:rsid w:val="003B013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3B0138"/>
    <w:pPr>
      <w:ind w:left="284"/>
      <w:jc w:val="both"/>
    </w:pPr>
    <w:rPr>
      <w:szCs w:val="20"/>
    </w:rPr>
  </w:style>
  <w:style w:type="paragraph" w:customStyle="1" w:styleId="2fb">
    <w:name w:val="Абзац списка2"/>
    <w:basedOn w:val="a"/>
    <w:rsid w:val="003B0138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5">
    <w:name w:val="Нормальный (таблица)"/>
    <w:basedOn w:val="a"/>
    <w:next w:val="a"/>
    <w:rsid w:val="003B013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0">
    <w:name w:val="Абзац списка3"/>
    <w:basedOn w:val="a"/>
    <w:rsid w:val="003B0138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3B013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2fc">
    <w:name w:val="Текст2"/>
    <w:basedOn w:val="a"/>
    <w:rsid w:val="003B0138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3B0138"/>
    <w:pPr>
      <w:ind w:firstLine="426"/>
      <w:jc w:val="both"/>
    </w:pPr>
    <w:rPr>
      <w:szCs w:val="20"/>
    </w:rPr>
  </w:style>
  <w:style w:type="character" w:customStyle="1" w:styleId="2fd">
    <w:name w:val="Гиперссылка2"/>
    <w:rsid w:val="003B0138"/>
    <w:rPr>
      <w:color w:val="0000FF"/>
      <w:u w:val="single"/>
    </w:rPr>
  </w:style>
  <w:style w:type="paragraph" w:customStyle="1" w:styleId="240">
    <w:name w:val="Основной текст 24"/>
    <w:basedOn w:val="a"/>
    <w:rsid w:val="003B0138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3B0138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3B0138"/>
  </w:style>
  <w:style w:type="character" w:customStyle="1" w:styleId="eop">
    <w:name w:val="eop"/>
    <w:basedOn w:val="a1"/>
    <w:rsid w:val="003B0138"/>
  </w:style>
  <w:style w:type="character" w:customStyle="1" w:styleId="spellingerror">
    <w:name w:val="spellingerror"/>
    <w:basedOn w:val="a1"/>
    <w:rsid w:val="003B0138"/>
  </w:style>
  <w:style w:type="paragraph" w:customStyle="1" w:styleId="s10">
    <w:name w:val="s_1"/>
    <w:basedOn w:val="a"/>
    <w:rsid w:val="003B0138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3B0138"/>
    <w:rPr>
      <w:rFonts w:cs="Times New Roman"/>
    </w:rPr>
  </w:style>
  <w:style w:type="paragraph" w:customStyle="1" w:styleId="2fe">
    <w:name w:val="Без интервала2"/>
    <w:rsid w:val="003B0138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1">
    <w:name w:val="1 Обычный"/>
    <w:basedOn w:val="a"/>
    <w:rsid w:val="003B0138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6">
    <w:name w:val="Продолжение ссылки"/>
    <w:uiPriority w:val="99"/>
    <w:rsid w:val="003B0138"/>
  </w:style>
  <w:style w:type="paragraph" w:customStyle="1" w:styleId="250">
    <w:name w:val="Основной текст 25"/>
    <w:basedOn w:val="a"/>
    <w:rsid w:val="003B0138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3B0138"/>
    <w:pPr>
      <w:spacing w:before="100" w:beforeAutospacing="1" w:after="100" w:afterAutospacing="1"/>
    </w:pPr>
  </w:style>
  <w:style w:type="paragraph" w:customStyle="1" w:styleId="260">
    <w:name w:val="Основной текст 26"/>
    <w:basedOn w:val="a"/>
    <w:rsid w:val="003B0138"/>
    <w:pPr>
      <w:ind w:left="284"/>
      <w:jc w:val="both"/>
    </w:pPr>
    <w:rPr>
      <w:szCs w:val="20"/>
    </w:rPr>
  </w:style>
  <w:style w:type="paragraph" w:customStyle="1" w:styleId="msonormalcxspmiddle">
    <w:name w:val="msonormalcxspmiddle"/>
    <w:basedOn w:val="a"/>
    <w:rsid w:val="003B0138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1"/>
    <w:rsid w:val="003B0138"/>
  </w:style>
  <w:style w:type="paragraph" w:customStyle="1" w:styleId="xl117">
    <w:name w:val="xl117"/>
    <w:basedOn w:val="a"/>
    <w:rsid w:val="003B0138"/>
    <w:pPr>
      <w:spacing w:before="100" w:beforeAutospacing="1" w:after="100" w:afterAutospacing="1"/>
      <w:jc w:val="center"/>
    </w:pPr>
    <w:rPr>
      <w:rFonts w:ascii="Yandex-sans" w:hAnsi="Yandex-sans"/>
      <w:b/>
      <w:bCs/>
      <w:color w:val="000000"/>
    </w:rPr>
  </w:style>
  <w:style w:type="paragraph" w:customStyle="1" w:styleId="xl118">
    <w:name w:val="xl118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9">
    <w:name w:val="xl119"/>
    <w:basedOn w:val="a"/>
    <w:rsid w:val="003B0138"/>
    <w:pP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270">
    <w:name w:val="Основной текст 27"/>
    <w:basedOn w:val="a"/>
    <w:rsid w:val="003B0138"/>
    <w:pPr>
      <w:ind w:left="284"/>
      <w:jc w:val="both"/>
    </w:pPr>
    <w:rPr>
      <w:szCs w:val="20"/>
    </w:rPr>
  </w:style>
  <w:style w:type="paragraph" w:customStyle="1" w:styleId="48">
    <w:name w:val="Абзац списка4"/>
    <w:basedOn w:val="a"/>
    <w:rsid w:val="003B0138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80">
    <w:name w:val="Основной текст 28"/>
    <w:basedOn w:val="a"/>
    <w:rsid w:val="003B0138"/>
    <w:pPr>
      <w:suppressAutoHyphens/>
      <w:ind w:left="284"/>
      <w:jc w:val="both"/>
    </w:pPr>
    <w:rPr>
      <w:szCs w:val="20"/>
      <w:lang w:eastAsia="zh-CN"/>
    </w:rPr>
  </w:style>
  <w:style w:type="paragraph" w:customStyle="1" w:styleId="59">
    <w:name w:val="Абзац списка5"/>
    <w:basedOn w:val="a"/>
    <w:rsid w:val="003B0138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character" w:customStyle="1" w:styleId="HTML1">
    <w:name w:val="Стандартный HTML Знак1"/>
    <w:locked/>
    <w:rsid w:val="00D24DA5"/>
    <w:rPr>
      <w:rFonts w:ascii="Courier New" w:eastAsia="Courier New" w:hAnsi="Courier New" w:cs="Courier New"/>
    </w:rPr>
  </w:style>
  <w:style w:type="character" w:customStyle="1" w:styleId="12pt">
    <w:name w:val="Основной текст + 12 pt"/>
    <w:rsid w:val="007F7FDB"/>
    <w:rPr>
      <w:sz w:val="24"/>
      <w:szCs w:val="24"/>
      <w:lang w:bidi="ar-SA"/>
    </w:rPr>
  </w:style>
  <w:style w:type="character" w:customStyle="1" w:styleId="affffff7">
    <w:name w:val="Знак Знак"/>
    <w:rsid w:val="00B172EF"/>
    <w:rPr>
      <w:sz w:val="24"/>
      <w:szCs w:val="24"/>
      <w:lang w:val="ru-RU" w:eastAsia="ru-RU" w:bidi="ar-SA"/>
    </w:rPr>
  </w:style>
  <w:style w:type="character" w:customStyle="1" w:styleId="markedcontent">
    <w:name w:val="markedcontent"/>
    <w:basedOn w:val="a1"/>
    <w:rsid w:val="003E67A3"/>
  </w:style>
  <w:style w:type="character" w:customStyle="1" w:styleId="s100">
    <w:name w:val="s_10"/>
    <w:basedOn w:val="a1"/>
    <w:rsid w:val="00C92808"/>
  </w:style>
  <w:style w:type="table" w:customStyle="1" w:styleId="83">
    <w:name w:val="Сетка таблицы8"/>
    <w:basedOn w:val="a2"/>
    <w:next w:val="a6"/>
    <w:rsid w:val="006908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3"/>
    <w:uiPriority w:val="99"/>
    <w:semiHidden/>
    <w:unhideWhenUsed/>
    <w:rsid w:val="00BC062C"/>
  </w:style>
  <w:style w:type="table" w:customStyle="1" w:styleId="94">
    <w:name w:val="Сетка таблицы9"/>
    <w:basedOn w:val="a2"/>
    <w:next w:val="a6"/>
    <w:rsid w:val="00BC062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8">
    <w:name w:val="Знак Знак"/>
    <w:rsid w:val="00BC062C"/>
    <w:rPr>
      <w:sz w:val="24"/>
      <w:szCs w:val="24"/>
      <w:lang w:val="ru-RU" w:eastAsia="ru-RU" w:bidi="ar-SA"/>
    </w:rPr>
  </w:style>
  <w:style w:type="numbering" w:customStyle="1" w:styleId="160">
    <w:name w:val="Нет списка16"/>
    <w:next w:val="a3"/>
    <w:uiPriority w:val="99"/>
    <w:semiHidden/>
    <w:unhideWhenUsed/>
    <w:rsid w:val="00BC0F8E"/>
  </w:style>
  <w:style w:type="table" w:customStyle="1" w:styleId="101">
    <w:name w:val="Сетка таблицы10"/>
    <w:basedOn w:val="a2"/>
    <w:next w:val="a6"/>
    <w:rsid w:val="00BC0F8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next w:val="a6"/>
    <w:uiPriority w:val="39"/>
    <w:rsid w:val="0057705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dent1">
    <w:name w:val="indent_1"/>
    <w:basedOn w:val="a"/>
    <w:rsid w:val="00421481"/>
    <w:pPr>
      <w:spacing w:before="100" w:beforeAutospacing="1" w:after="100" w:afterAutospacing="1"/>
    </w:pPr>
  </w:style>
  <w:style w:type="character" w:customStyle="1" w:styleId="affffff9">
    <w:name w:val="Знак Знак"/>
    <w:rsid w:val="00DC0EE6"/>
    <w:rPr>
      <w:sz w:val="24"/>
      <w:szCs w:val="24"/>
      <w:lang w:val="ru-RU" w:eastAsia="ru-RU" w:bidi="ar-SA"/>
    </w:rPr>
  </w:style>
  <w:style w:type="paragraph" w:customStyle="1" w:styleId="290">
    <w:name w:val="Основной текст 29"/>
    <w:basedOn w:val="a"/>
    <w:rsid w:val="00E96F76"/>
    <w:pPr>
      <w:suppressAutoHyphens/>
      <w:ind w:left="284"/>
      <w:jc w:val="both"/>
    </w:pPr>
    <w:rPr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9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72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64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27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1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1658</Words>
  <Characters>9452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3</cp:revision>
  <cp:lastPrinted>2023-07-07T07:54:00Z</cp:lastPrinted>
  <dcterms:created xsi:type="dcterms:W3CDTF">2024-08-05T11:10:00Z</dcterms:created>
  <dcterms:modified xsi:type="dcterms:W3CDTF">2024-08-05T11:27:00Z</dcterms:modified>
</cp:coreProperties>
</file>